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B4671" w14:textId="77777777" w:rsidR="00533DAB" w:rsidRPr="001E062E" w:rsidRDefault="00533DAB" w:rsidP="001E062E">
      <w:pPr>
        <w:widowControl w:val="0"/>
        <w:rPr>
          <w:sz w:val="22"/>
          <w:szCs w:val="22"/>
        </w:rPr>
      </w:pPr>
      <w:r w:rsidRPr="001E062E">
        <w:rPr>
          <w:bCs/>
          <w:iCs/>
          <w:noProof/>
          <w:sz w:val="22"/>
          <w:szCs w:val="22"/>
        </w:rPr>
        <w:t>1.</w:t>
      </w:r>
      <w:r w:rsidRPr="001E062E">
        <w:rPr>
          <w:bCs/>
          <w:iCs/>
          <w:noProof/>
          <w:sz w:val="22"/>
          <w:szCs w:val="22"/>
        </w:rPr>
        <w:tab/>
      </w:r>
      <w:r w:rsidRPr="001E062E">
        <w:rPr>
          <w:b/>
          <w:bCs/>
          <w:sz w:val="22"/>
          <w:szCs w:val="22"/>
        </w:rPr>
        <w:t>A GYÓGYSZER NEVE</w:t>
      </w:r>
    </w:p>
    <w:p w14:paraId="7B0A2248" w14:textId="77777777" w:rsidR="00533DAB" w:rsidRPr="001E062E" w:rsidRDefault="00533DAB" w:rsidP="001E062E">
      <w:pPr>
        <w:suppressLineNumbers/>
        <w:outlineLvl w:val="0"/>
        <w:rPr>
          <w:iCs/>
          <w:sz w:val="22"/>
          <w:szCs w:val="22"/>
        </w:rPr>
      </w:pPr>
    </w:p>
    <w:p w14:paraId="4ED21E10" w14:textId="77777777" w:rsidR="00533DAB" w:rsidRPr="008F19A6" w:rsidRDefault="00533DAB" w:rsidP="001E062E">
      <w:pPr>
        <w:tabs>
          <w:tab w:val="left" w:pos="567"/>
        </w:tabs>
        <w:rPr>
          <w:b/>
          <w:sz w:val="22"/>
          <w:szCs w:val="22"/>
        </w:rPr>
      </w:pPr>
      <w:r w:rsidRPr="008F19A6">
        <w:rPr>
          <w:b/>
          <w:noProof/>
          <w:sz w:val="22"/>
          <w:szCs w:val="22"/>
        </w:rPr>
        <w:t>Clexane 30 000 </w:t>
      </w:r>
      <w:r w:rsidRPr="008F19A6">
        <w:rPr>
          <w:b/>
          <w:sz w:val="22"/>
          <w:szCs w:val="22"/>
        </w:rPr>
        <w:t>NE</w:t>
      </w:r>
      <w:r w:rsidRPr="008F19A6">
        <w:rPr>
          <w:b/>
          <w:noProof/>
          <w:sz w:val="22"/>
          <w:szCs w:val="22"/>
        </w:rPr>
        <w:t xml:space="preserve"> (</w:t>
      </w:r>
      <w:r w:rsidRPr="008F19A6">
        <w:rPr>
          <w:b/>
          <w:sz w:val="22"/>
          <w:szCs w:val="22"/>
        </w:rPr>
        <w:t xml:space="preserve">300 mg)/3 ml </w:t>
      </w:r>
      <w:r w:rsidR="00516D34" w:rsidRPr="008F19A6">
        <w:rPr>
          <w:b/>
          <w:sz w:val="22"/>
          <w:szCs w:val="22"/>
        </w:rPr>
        <w:t xml:space="preserve">többadagos </w:t>
      </w:r>
      <w:r w:rsidRPr="008F19A6">
        <w:rPr>
          <w:b/>
          <w:sz w:val="22"/>
          <w:szCs w:val="22"/>
        </w:rPr>
        <w:t xml:space="preserve">oldatos injekció </w:t>
      </w:r>
    </w:p>
    <w:p w14:paraId="6DD83A08" w14:textId="77777777" w:rsidR="00533DAB" w:rsidRPr="001E062E" w:rsidRDefault="00533DAB" w:rsidP="001E062E">
      <w:pPr>
        <w:rPr>
          <w:noProof/>
          <w:sz w:val="22"/>
          <w:szCs w:val="22"/>
          <w:u w:val="single"/>
        </w:rPr>
      </w:pPr>
    </w:p>
    <w:p w14:paraId="1B37262A" w14:textId="77777777" w:rsidR="00533DAB" w:rsidRPr="001E062E" w:rsidRDefault="00533DAB" w:rsidP="001E062E">
      <w:pPr>
        <w:widowControl w:val="0"/>
        <w:rPr>
          <w:b/>
          <w:sz w:val="22"/>
          <w:szCs w:val="22"/>
        </w:rPr>
      </w:pPr>
    </w:p>
    <w:p w14:paraId="2DBFEA68" w14:textId="77777777" w:rsidR="00533DAB" w:rsidRPr="001E062E" w:rsidRDefault="00533DAB" w:rsidP="001E062E">
      <w:pPr>
        <w:widowControl w:val="0"/>
        <w:rPr>
          <w:sz w:val="22"/>
          <w:szCs w:val="22"/>
        </w:rPr>
      </w:pPr>
      <w:r w:rsidRPr="001E062E">
        <w:rPr>
          <w:b/>
          <w:sz w:val="22"/>
          <w:szCs w:val="22"/>
        </w:rPr>
        <w:t>2.</w:t>
      </w:r>
      <w:r w:rsidRPr="001E062E">
        <w:rPr>
          <w:b/>
          <w:sz w:val="22"/>
          <w:szCs w:val="22"/>
        </w:rPr>
        <w:tab/>
      </w:r>
      <w:r w:rsidRPr="001E062E">
        <w:rPr>
          <w:b/>
          <w:bCs/>
          <w:sz w:val="22"/>
          <w:szCs w:val="22"/>
        </w:rPr>
        <w:t>MINŐSÉGI ÉS MENNYISÉGI ÖSSZETÉTEL</w:t>
      </w:r>
    </w:p>
    <w:p w14:paraId="369066C2" w14:textId="77777777" w:rsidR="00533DAB" w:rsidRPr="001E062E" w:rsidRDefault="00533DAB" w:rsidP="001E062E">
      <w:pPr>
        <w:rPr>
          <w:sz w:val="22"/>
          <w:szCs w:val="22"/>
        </w:rPr>
      </w:pPr>
    </w:p>
    <w:p w14:paraId="5CC2E52F" w14:textId="77777777" w:rsidR="00533DAB" w:rsidRPr="001E062E" w:rsidRDefault="00533DAB" w:rsidP="001E062E">
      <w:pPr>
        <w:rPr>
          <w:sz w:val="22"/>
          <w:szCs w:val="22"/>
        </w:rPr>
      </w:pPr>
      <w:r w:rsidRPr="001E062E">
        <w:rPr>
          <w:sz w:val="22"/>
          <w:szCs w:val="22"/>
        </w:rPr>
        <w:t>Egy injekciós üveg 30 000 NE anti-Xa aktivitású (amely megfelel 300 mg-nak) enoxaparin-nátriumot + 45 mg benzil-alkoholt tartalmaz 3,0 ml vizes oldatban.</w:t>
      </w:r>
    </w:p>
    <w:p w14:paraId="3BDF2B91" w14:textId="77777777" w:rsidR="00533DAB" w:rsidRPr="00977693" w:rsidRDefault="00533DAB" w:rsidP="008F19A6">
      <w:pPr>
        <w:pStyle w:val="EMEAEnBodyText"/>
        <w:autoSpaceDE w:val="0"/>
        <w:autoSpaceDN w:val="0"/>
        <w:adjustRightInd w:val="0"/>
        <w:spacing w:before="0" w:after="0"/>
        <w:jc w:val="left"/>
        <w:rPr>
          <w:szCs w:val="22"/>
          <w:u w:val="single"/>
          <w:lang w:val="en-GB"/>
        </w:rPr>
      </w:pPr>
    </w:p>
    <w:p w14:paraId="7B973E4D" w14:textId="77777777" w:rsidR="0093544D" w:rsidRPr="00977693" w:rsidRDefault="00533DAB" w:rsidP="008F19A6">
      <w:pPr>
        <w:pStyle w:val="EMEAEnBodyText"/>
        <w:autoSpaceDE w:val="0"/>
        <w:autoSpaceDN w:val="0"/>
        <w:adjustRightInd w:val="0"/>
        <w:spacing w:before="0" w:after="0"/>
        <w:jc w:val="left"/>
        <w:rPr>
          <w:szCs w:val="22"/>
          <w:lang w:val="en-GB"/>
        </w:rPr>
      </w:pPr>
      <w:r w:rsidRPr="00977693">
        <w:rPr>
          <w:szCs w:val="22"/>
        </w:rPr>
        <w:t>Ismert hatású segédanyag(ok)</w:t>
      </w:r>
      <w:r w:rsidRPr="00977693">
        <w:rPr>
          <w:szCs w:val="22"/>
          <w:lang w:val="en-GB"/>
        </w:rPr>
        <w:t xml:space="preserve">: </w:t>
      </w:r>
      <w:r w:rsidR="00686629" w:rsidRPr="00977693">
        <w:rPr>
          <w:szCs w:val="22"/>
          <w:lang w:val="en-GB"/>
        </w:rPr>
        <w:t xml:space="preserve"> </w:t>
      </w:r>
      <w:r w:rsidRPr="00977693">
        <w:rPr>
          <w:szCs w:val="22"/>
          <w:lang w:val="en-GB"/>
        </w:rPr>
        <w:t>benzil-alkohol.</w:t>
      </w:r>
    </w:p>
    <w:p w14:paraId="743E0E00" w14:textId="77777777" w:rsidR="00533DAB" w:rsidRPr="00977693" w:rsidRDefault="00302269" w:rsidP="008F19A6">
      <w:pPr>
        <w:pStyle w:val="EMEAEnBodyText"/>
        <w:autoSpaceDE w:val="0"/>
        <w:autoSpaceDN w:val="0"/>
        <w:adjustRightInd w:val="0"/>
        <w:spacing w:before="0" w:after="0"/>
        <w:jc w:val="left"/>
        <w:rPr>
          <w:szCs w:val="22"/>
          <w:lang w:val="en-GB"/>
        </w:rPr>
      </w:pPr>
      <w:r w:rsidRPr="00977693">
        <w:rPr>
          <w:szCs w:val="22"/>
          <w:lang w:val="en-GB"/>
        </w:rPr>
        <w:t xml:space="preserve">Ez a gyógyszer milliliterenként 15 mg benzil-alkoholt tartalmaz. </w:t>
      </w:r>
      <w:r w:rsidR="000A3185" w:rsidRPr="00977693">
        <w:rPr>
          <w:szCs w:val="22"/>
          <w:lang w:val="en-GB"/>
        </w:rPr>
        <w:t>A benzil-alkohol allergiás reakciókat okozhat.</w:t>
      </w:r>
    </w:p>
    <w:p w14:paraId="0BAC03EC" w14:textId="77777777" w:rsidR="00533DAB" w:rsidRPr="001E062E" w:rsidRDefault="00533DAB" w:rsidP="001E062E">
      <w:pPr>
        <w:rPr>
          <w:b/>
          <w:caps/>
          <w:sz w:val="22"/>
          <w:szCs w:val="22"/>
        </w:rPr>
      </w:pPr>
      <w:r w:rsidRPr="001E062E">
        <w:rPr>
          <w:sz w:val="22"/>
          <w:szCs w:val="22"/>
        </w:rPr>
        <w:t>A segédanyagok teljes listáját lásd a 6.1 pontban.</w:t>
      </w:r>
    </w:p>
    <w:p w14:paraId="611F3A31" w14:textId="77777777" w:rsidR="00533DAB" w:rsidRPr="001E062E" w:rsidRDefault="00533DAB" w:rsidP="001E062E">
      <w:pPr>
        <w:rPr>
          <w:sz w:val="22"/>
          <w:szCs w:val="22"/>
        </w:rPr>
      </w:pPr>
    </w:p>
    <w:p w14:paraId="06085241" w14:textId="77777777" w:rsidR="00533DAB" w:rsidRPr="00977693" w:rsidRDefault="00533DAB" w:rsidP="008F19A6">
      <w:pPr>
        <w:pStyle w:val="EMEAEnBodyText"/>
        <w:autoSpaceDE w:val="0"/>
        <w:autoSpaceDN w:val="0"/>
        <w:adjustRightInd w:val="0"/>
        <w:spacing w:before="0" w:after="0"/>
        <w:jc w:val="left"/>
        <w:rPr>
          <w:szCs w:val="22"/>
          <w:lang w:val="en-GB"/>
        </w:rPr>
      </w:pPr>
      <w:r w:rsidRPr="00977693">
        <w:rPr>
          <w:szCs w:val="22"/>
          <w:lang w:val="en-GB"/>
        </w:rPr>
        <w:t xml:space="preserve">Az enoxaparin-nátrium biológiai eredetű anyag, </w:t>
      </w:r>
      <w:r w:rsidRPr="00977693">
        <w:rPr>
          <w:szCs w:val="22"/>
        </w:rPr>
        <w:t>sertés bélnyálkahártyából származó heparin</w:t>
      </w:r>
      <w:r w:rsidR="002D6482" w:rsidRPr="00977693">
        <w:rPr>
          <w:szCs w:val="22"/>
        </w:rPr>
        <w:noBreakHyphen/>
      </w:r>
      <w:r w:rsidRPr="00977693">
        <w:rPr>
          <w:szCs w:val="22"/>
        </w:rPr>
        <w:t>benzil</w:t>
      </w:r>
      <w:r w:rsidR="002D6482" w:rsidRPr="00977693">
        <w:rPr>
          <w:szCs w:val="22"/>
        </w:rPr>
        <w:noBreakHyphen/>
      </w:r>
      <w:r w:rsidRPr="00977693">
        <w:rPr>
          <w:szCs w:val="22"/>
        </w:rPr>
        <w:t>észter lúgos depolimerizációjával állítják elő</w:t>
      </w:r>
      <w:r w:rsidRPr="00977693">
        <w:rPr>
          <w:szCs w:val="22"/>
          <w:lang w:val="en-GB"/>
        </w:rPr>
        <w:t>.</w:t>
      </w:r>
    </w:p>
    <w:p w14:paraId="08484309" w14:textId="77777777" w:rsidR="00533DAB" w:rsidRPr="001E062E" w:rsidRDefault="00533DAB" w:rsidP="001E062E">
      <w:pPr>
        <w:rPr>
          <w:sz w:val="22"/>
          <w:szCs w:val="22"/>
        </w:rPr>
      </w:pPr>
    </w:p>
    <w:p w14:paraId="57406551" w14:textId="77777777" w:rsidR="00533DAB" w:rsidRPr="001E062E" w:rsidRDefault="00533DAB" w:rsidP="001E062E">
      <w:pPr>
        <w:rPr>
          <w:sz w:val="22"/>
          <w:szCs w:val="22"/>
        </w:rPr>
      </w:pPr>
    </w:p>
    <w:p w14:paraId="5C7BC557" w14:textId="77777777" w:rsidR="00533DAB" w:rsidRPr="001E062E" w:rsidRDefault="00533DAB" w:rsidP="001E062E">
      <w:pPr>
        <w:rPr>
          <w:b/>
          <w:caps/>
          <w:sz w:val="22"/>
          <w:szCs w:val="22"/>
        </w:rPr>
      </w:pPr>
      <w:r w:rsidRPr="001E062E">
        <w:rPr>
          <w:b/>
          <w:sz w:val="22"/>
          <w:szCs w:val="22"/>
        </w:rPr>
        <w:t>3.</w:t>
      </w:r>
      <w:r w:rsidRPr="001E062E">
        <w:rPr>
          <w:b/>
          <w:sz w:val="22"/>
          <w:szCs w:val="22"/>
        </w:rPr>
        <w:tab/>
      </w:r>
      <w:r w:rsidRPr="001E062E">
        <w:rPr>
          <w:b/>
          <w:bCs/>
          <w:sz w:val="22"/>
          <w:szCs w:val="22"/>
        </w:rPr>
        <w:t>GYÓGYSZERFORMA</w:t>
      </w:r>
    </w:p>
    <w:p w14:paraId="134E908C" w14:textId="77777777" w:rsidR="00533DAB" w:rsidRPr="001E062E" w:rsidRDefault="00533DAB" w:rsidP="001E062E">
      <w:pPr>
        <w:rPr>
          <w:sz w:val="22"/>
          <w:szCs w:val="22"/>
        </w:rPr>
      </w:pPr>
    </w:p>
    <w:p w14:paraId="480BFA97" w14:textId="77777777" w:rsidR="00533DAB" w:rsidRPr="001E062E" w:rsidRDefault="00533DAB" w:rsidP="0015622D">
      <w:pPr>
        <w:tabs>
          <w:tab w:val="left" w:pos="360"/>
        </w:tabs>
        <w:spacing w:line="260" w:lineRule="exact"/>
        <w:rPr>
          <w:sz w:val="22"/>
          <w:szCs w:val="22"/>
        </w:rPr>
      </w:pPr>
      <w:r w:rsidRPr="001E062E">
        <w:rPr>
          <w:sz w:val="22"/>
          <w:szCs w:val="22"/>
        </w:rPr>
        <w:t>Oldatos injekció</w:t>
      </w:r>
      <w:r w:rsidR="005E0E6F" w:rsidRPr="00E43F1E">
        <w:rPr>
          <w:sz w:val="22"/>
          <w:szCs w:val="22"/>
        </w:rPr>
        <w:t>.</w:t>
      </w:r>
    </w:p>
    <w:p w14:paraId="0E994162" w14:textId="77777777" w:rsidR="005E0E6F" w:rsidRPr="00E43F1E" w:rsidRDefault="00533DAB" w:rsidP="005E0E6F">
      <w:pPr>
        <w:tabs>
          <w:tab w:val="left" w:pos="360"/>
        </w:tabs>
        <w:spacing w:line="260" w:lineRule="exact"/>
        <w:rPr>
          <w:sz w:val="22"/>
          <w:szCs w:val="22"/>
        </w:rPr>
      </w:pPr>
      <w:r w:rsidRPr="001E062E">
        <w:rPr>
          <w:sz w:val="22"/>
          <w:szCs w:val="22"/>
        </w:rPr>
        <w:t>Tiszta, színtelen vagy halványsárga színű oldat</w:t>
      </w:r>
      <w:r w:rsidR="005E0E6F">
        <w:rPr>
          <w:sz w:val="22"/>
          <w:szCs w:val="22"/>
        </w:rPr>
        <w:t>,</w:t>
      </w:r>
      <w:r w:rsidR="005E0E6F" w:rsidRPr="005E0E6F">
        <w:rPr>
          <w:sz w:val="22"/>
          <w:szCs w:val="22"/>
        </w:rPr>
        <w:t xml:space="preserve"> </w:t>
      </w:r>
      <w:r w:rsidR="005E0E6F">
        <w:rPr>
          <w:sz w:val="22"/>
          <w:szCs w:val="22"/>
        </w:rPr>
        <w:t>pH 5,5-7,5</w:t>
      </w:r>
      <w:r w:rsidR="005E0E6F" w:rsidRPr="00E43F1E">
        <w:rPr>
          <w:sz w:val="22"/>
          <w:szCs w:val="22"/>
        </w:rPr>
        <w:t>.</w:t>
      </w:r>
    </w:p>
    <w:p w14:paraId="286E0DDE" w14:textId="77777777" w:rsidR="00533DAB" w:rsidRPr="001E062E" w:rsidRDefault="00533DAB" w:rsidP="001E062E">
      <w:pPr>
        <w:rPr>
          <w:sz w:val="22"/>
          <w:szCs w:val="22"/>
        </w:rPr>
      </w:pPr>
    </w:p>
    <w:p w14:paraId="2116B925" w14:textId="77777777" w:rsidR="00533DAB" w:rsidRPr="001E062E" w:rsidRDefault="00533DAB" w:rsidP="001E062E">
      <w:pPr>
        <w:rPr>
          <w:sz w:val="22"/>
          <w:szCs w:val="22"/>
        </w:rPr>
      </w:pPr>
    </w:p>
    <w:p w14:paraId="7FC97C75" w14:textId="77777777" w:rsidR="00533DAB" w:rsidRPr="001E062E" w:rsidRDefault="00533DAB" w:rsidP="001E062E">
      <w:pPr>
        <w:rPr>
          <w:caps/>
          <w:sz w:val="22"/>
          <w:szCs w:val="22"/>
        </w:rPr>
      </w:pPr>
      <w:r w:rsidRPr="001E062E">
        <w:rPr>
          <w:b/>
          <w:caps/>
          <w:sz w:val="22"/>
          <w:szCs w:val="22"/>
        </w:rPr>
        <w:t>4.</w:t>
      </w:r>
      <w:r w:rsidRPr="001E062E">
        <w:rPr>
          <w:b/>
          <w:caps/>
          <w:sz w:val="22"/>
          <w:szCs w:val="22"/>
        </w:rPr>
        <w:tab/>
      </w:r>
      <w:r w:rsidRPr="001E062E">
        <w:rPr>
          <w:b/>
          <w:bCs/>
          <w:sz w:val="22"/>
          <w:szCs w:val="22"/>
        </w:rPr>
        <w:t>KLINIKAI JELLEMZŐK</w:t>
      </w:r>
    </w:p>
    <w:p w14:paraId="6FB8814C" w14:textId="77777777" w:rsidR="00533DAB" w:rsidRPr="001E062E" w:rsidRDefault="00533DAB" w:rsidP="001E062E">
      <w:pPr>
        <w:rPr>
          <w:sz w:val="22"/>
          <w:szCs w:val="22"/>
        </w:rPr>
      </w:pPr>
    </w:p>
    <w:p w14:paraId="144536ED" w14:textId="77777777" w:rsidR="00533DAB" w:rsidRPr="001E062E" w:rsidRDefault="00533DAB" w:rsidP="001E062E">
      <w:pPr>
        <w:rPr>
          <w:sz w:val="22"/>
          <w:szCs w:val="22"/>
        </w:rPr>
      </w:pPr>
      <w:r w:rsidRPr="001E062E">
        <w:rPr>
          <w:b/>
          <w:sz w:val="22"/>
          <w:szCs w:val="22"/>
        </w:rPr>
        <w:t>4.1</w:t>
      </w:r>
      <w:r w:rsidRPr="001E062E">
        <w:rPr>
          <w:b/>
          <w:sz w:val="22"/>
          <w:szCs w:val="22"/>
        </w:rPr>
        <w:tab/>
        <w:t>Terápiás javallatok</w:t>
      </w:r>
    </w:p>
    <w:p w14:paraId="3E58CE61" w14:textId="77777777" w:rsidR="00533DAB" w:rsidRPr="001E062E" w:rsidRDefault="00533DAB" w:rsidP="001E062E">
      <w:pPr>
        <w:rPr>
          <w:sz w:val="22"/>
          <w:szCs w:val="22"/>
        </w:rPr>
      </w:pPr>
    </w:p>
    <w:p w14:paraId="6FF2467D" w14:textId="77777777" w:rsidR="00533DAB" w:rsidRPr="001E062E" w:rsidRDefault="00533DAB" w:rsidP="001E062E">
      <w:pPr>
        <w:rPr>
          <w:i/>
          <w:color w:val="000000"/>
          <w:sz w:val="22"/>
          <w:szCs w:val="22"/>
        </w:rPr>
      </w:pPr>
      <w:r w:rsidRPr="001E062E">
        <w:rPr>
          <w:color w:val="000000"/>
          <w:sz w:val="22"/>
          <w:szCs w:val="22"/>
        </w:rPr>
        <w:t xml:space="preserve">A </w:t>
      </w:r>
      <w:r w:rsidR="007152B4">
        <w:rPr>
          <w:color w:val="000000"/>
          <w:sz w:val="22"/>
          <w:szCs w:val="22"/>
        </w:rPr>
        <w:t xml:space="preserve">Clexane </w:t>
      </w:r>
      <w:r w:rsidR="003E1D77" w:rsidRPr="003E1D77">
        <w:rPr>
          <w:color w:val="000000"/>
          <w:sz w:val="22"/>
          <w:szCs w:val="22"/>
        </w:rPr>
        <w:t xml:space="preserve">30 000 NE (300 mg)/3 ml </w:t>
      </w:r>
      <w:r w:rsidR="007152B4">
        <w:rPr>
          <w:color w:val="000000"/>
          <w:sz w:val="22"/>
          <w:szCs w:val="22"/>
        </w:rPr>
        <w:t xml:space="preserve">többadagos oldatos injekció </w:t>
      </w:r>
      <w:r w:rsidRPr="001E062E">
        <w:rPr>
          <w:color w:val="000000"/>
          <w:sz w:val="22"/>
          <w:szCs w:val="22"/>
        </w:rPr>
        <w:t xml:space="preserve">felnőttek számára javallt: </w:t>
      </w:r>
    </w:p>
    <w:p w14:paraId="3C870ECA" w14:textId="77777777" w:rsidR="00533DAB" w:rsidRPr="00977693"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Vénás tromboembóliás szövődmény megelőzésére közepes és magas kockázatú műtéti beavatkozás esetén, különös tekintettel az ortopédiai és általános sebészetre, beleértve a daganatok műtéti eltávolítását is.</w:t>
      </w:r>
    </w:p>
    <w:p w14:paraId="244F2C15" w14:textId="77777777" w:rsidR="00533DAB" w:rsidRPr="00977693"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 xml:space="preserve">Vénás tromboembóliás szövődmény megelőzésére akut betegségben (mint pl. akut szívelégtelenség, légzési elégtelenség, súlyos fertőzések vagy rheumás megbetegedések) szenvedő belgyógyászati betegeknél, valamint </w:t>
      </w:r>
      <w:r w:rsidRPr="001E062E">
        <w:rPr>
          <w:rFonts w:ascii="Times New Roman" w:hAnsi="Times New Roman" w:cs="Times New Roman"/>
          <w:sz w:val="22"/>
          <w:szCs w:val="22"/>
          <w:lang w:val="hu-HU"/>
        </w:rPr>
        <w:t xml:space="preserve">a mobilitás korlátozása esetén, ami a </w:t>
      </w:r>
      <w:r w:rsidRPr="00977693">
        <w:rPr>
          <w:rFonts w:ascii="Times New Roman" w:hAnsi="Times New Roman" w:cs="Times New Roman"/>
          <w:sz w:val="22"/>
          <w:szCs w:val="22"/>
        </w:rPr>
        <w:t xml:space="preserve">vénás tromboembóliás szövődmény fokozott kockázatával jár. </w:t>
      </w:r>
    </w:p>
    <w:p w14:paraId="0C5AED29" w14:textId="77777777" w:rsidR="00533DAB" w:rsidRPr="00977693"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Mélyvénás trombózis (DVT)</w:t>
      </w:r>
      <w:r w:rsidR="00ED4E24" w:rsidRPr="00977693">
        <w:rPr>
          <w:rFonts w:ascii="Times New Roman" w:hAnsi="Times New Roman" w:cs="Times New Roman"/>
          <w:sz w:val="22"/>
          <w:szCs w:val="22"/>
        </w:rPr>
        <w:t>,</w:t>
      </w:r>
      <w:r w:rsidRPr="00977693">
        <w:rPr>
          <w:rFonts w:ascii="Times New Roman" w:hAnsi="Times New Roman" w:cs="Times New Roman"/>
          <w:sz w:val="22"/>
          <w:szCs w:val="22"/>
        </w:rPr>
        <w:t xml:space="preserve"> valamint tüdőembólia (PE) kezelésére, kivéve a valószínűleg trombolitikus kezelést vagy sebészeti beavatkozást igénylő tüdőembóliát.</w:t>
      </w:r>
    </w:p>
    <w:p w14:paraId="1748F4F8" w14:textId="77777777" w:rsidR="00313C30" w:rsidRPr="00977693" w:rsidRDefault="00313C30"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Mélyvénás trombózis (DVT)</w:t>
      </w:r>
      <w:r w:rsidR="00ED4E24" w:rsidRPr="00977693">
        <w:rPr>
          <w:rFonts w:ascii="Times New Roman" w:hAnsi="Times New Roman" w:cs="Times New Roman"/>
          <w:sz w:val="22"/>
          <w:szCs w:val="22"/>
        </w:rPr>
        <w:t>,</w:t>
      </w:r>
      <w:r w:rsidRPr="00977693">
        <w:rPr>
          <w:rFonts w:ascii="Times New Roman" w:hAnsi="Times New Roman" w:cs="Times New Roman"/>
          <w:sz w:val="22"/>
          <w:szCs w:val="22"/>
        </w:rPr>
        <w:t xml:space="preserve"> valamint tüdőembólia (PE) </w:t>
      </w:r>
      <w:r w:rsidRPr="00977693">
        <w:rPr>
          <w:rFonts w:ascii="Times New Roman" w:eastAsia="Times New Roman" w:hAnsi="Times New Roman" w:cs="Times New Roman"/>
          <w:sz w:val="22"/>
          <w:szCs w:val="22"/>
        </w:rPr>
        <w:t>tartós kezelésére és kiújulásának megelőzésére aktív tumoros betegségben szenvedő betegeknél.</w:t>
      </w:r>
    </w:p>
    <w:p w14:paraId="64EA94F9" w14:textId="77777777" w:rsidR="00533DAB" w:rsidRPr="00977693"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Hemodialízis során a trombusképződés megelőzése az extrakorporális keringésben.</w:t>
      </w:r>
    </w:p>
    <w:p w14:paraId="16620E38"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 xml:space="preserve">Akut koronária szindróma: </w:t>
      </w:r>
    </w:p>
    <w:p w14:paraId="4AC83430" w14:textId="77777777" w:rsidR="00533DAB" w:rsidRPr="001E062E" w:rsidRDefault="00533DAB" w:rsidP="008F19A6">
      <w:pPr>
        <w:pStyle w:val="Felsorols"/>
        <w:numPr>
          <w:ilvl w:val="0"/>
          <w:numId w:val="35"/>
        </w:numPr>
        <w:tabs>
          <w:tab w:val="left" w:pos="1134"/>
        </w:tabs>
        <w:ind w:left="1134" w:hanging="567"/>
        <w:contextualSpacing/>
        <w:rPr>
          <w:rFonts w:ascii="Times New Roman" w:hAnsi="Times New Roman" w:cs="Times New Roman"/>
          <w:sz w:val="22"/>
          <w:szCs w:val="22"/>
        </w:rPr>
      </w:pPr>
      <w:r w:rsidRPr="001E062E">
        <w:rPr>
          <w:rFonts w:ascii="Times New Roman" w:hAnsi="Times New Roman" w:cs="Times New Roman"/>
          <w:sz w:val="22"/>
          <w:szCs w:val="22"/>
        </w:rPr>
        <w:t>Instabil angina és ST-elevációval nem járó akut miokardiális infarktus kezelése (NSTEMI), orális acetilszalicilsavval kombinálva.</w:t>
      </w:r>
    </w:p>
    <w:p w14:paraId="7D86F7F7" w14:textId="77777777" w:rsidR="00533DAB" w:rsidRPr="001E062E" w:rsidRDefault="00533DAB" w:rsidP="008F19A6">
      <w:pPr>
        <w:pStyle w:val="Felsorols"/>
        <w:numPr>
          <w:ilvl w:val="0"/>
          <w:numId w:val="35"/>
        </w:numPr>
        <w:tabs>
          <w:tab w:val="left" w:pos="1134"/>
        </w:tabs>
        <w:ind w:left="1134" w:hanging="567"/>
        <w:contextualSpacing/>
        <w:rPr>
          <w:rFonts w:ascii="Times New Roman" w:hAnsi="Times New Roman" w:cs="Times New Roman"/>
          <w:sz w:val="22"/>
          <w:szCs w:val="22"/>
        </w:rPr>
      </w:pPr>
      <w:r w:rsidRPr="001E062E">
        <w:rPr>
          <w:rFonts w:ascii="Times New Roman" w:hAnsi="Times New Roman" w:cs="Times New Roman"/>
          <w:sz w:val="22"/>
          <w:szCs w:val="22"/>
        </w:rPr>
        <w:t>ST-elevációval járó akut miokardiális infarktus (STEMI) kezelésére, beleértve a gyógyszeres kezelésre szoruló</w:t>
      </w:r>
      <w:r w:rsidR="00125D4A" w:rsidRPr="001E062E">
        <w:rPr>
          <w:rFonts w:ascii="Times New Roman" w:hAnsi="Times New Roman" w:cs="Times New Roman"/>
          <w:sz w:val="22"/>
          <w:szCs w:val="22"/>
        </w:rPr>
        <w:t>,</w:t>
      </w:r>
      <w:r w:rsidRPr="001E062E">
        <w:rPr>
          <w:rFonts w:ascii="Times New Roman" w:hAnsi="Times New Roman" w:cs="Times New Roman"/>
          <w:sz w:val="22"/>
          <w:szCs w:val="22"/>
        </w:rPr>
        <w:t xml:space="preserve"> vagy későbbi perkután koronária</w:t>
      </w:r>
      <w:r w:rsidR="00CD6328">
        <w:rPr>
          <w:rFonts w:ascii="Times New Roman" w:hAnsi="Times New Roman" w:cs="Times New Roman"/>
          <w:sz w:val="22"/>
          <w:szCs w:val="22"/>
        </w:rPr>
        <w:t>-</w:t>
      </w:r>
      <w:r w:rsidRPr="001E062E">
        <w:rPr>
          <w:rFonts w:ascii="Times New Roman" w:hAnsi="Times New Roman" w:cs="Times New Roman"/>
          <w:sz w:val="22"/>
          <w:szCs w:val="22"/>
          <w:lang w:val="hu-HU"/>
        </w:rPr>
        <w:t xml:space="preserve">intervenciót (PCI) </w:t>
      </w:r>
      <w:r w:rsidRPr="001E062E">
        <w:rPr>
          <w:rFonts w:ascii="Times New Roman" w:hAnsi="Times New Roman" w:cs="Times New Roman"/>
          <w:sz w:val="22"/>
          <w:szCs w:val="22"/>
        </w:rPr>
        <w:t>igénylő betegeket is.</w:t>
      </w:r>
    </w:p>
    <w:p w14:paraId="3DE3B977" w14:textId="77777777" w:rsidR="00533DAB" w:rsidRPr="001E062E" w:rsidRDefault="00533DAB" w:rsidP="001E062E">
      <w:pPr>
        <w:rPr>
          <w:sz w:val="22"/>
          <w:szCs w:val="22"/>
        </w:rPr>
      </w:pPr>
    </w:p>
    <w:p w14:paraId="644ED216" w14:textId="77777777" w:rsidR="00533DAB" w:rsidRPr="001E062E" w:rsidRDefault="00533DAB" w:rsidP="001E062E">
      <w:pPr>
        <w:keepNext/>
        <w:rPr>
          <w:b/>
          <w:sz w:val="22"/>
          <w:szCs w:val="22"/>
        </w:rPr>
      </w:pPr>
      <w:r w:rsidRPr="001E062E">
        <w:rPr>
          <w:b/>
          <w:sz w:val="22"/>
          <w:szCs w:val="22"/>
        </w:rPr>
        <w:t>4.2</w:t>
      </w:r>
      <w:r w:rsidRPr="001E062E">
        <w:rPr>
          <w:b/>
          <w:sz w:val="22"/>
          <w:szCs w:val="22"/>
        </w:rPr>
        <w:tab/>
      </w:r>
      <w:r w:rsidRPr="001E062E">
        <w:rPr>
          <w:b/>
          <w:bCs/>
          <w:sz w:val="22"/>
          <w:szCs w:val="22"/>
        </w:rPr>
        <w:t>Adagolás és alkalmazás</w:t>
      </w:r>
    </w:p>
    <w:p w14:paraId="3EDE7740" w14:textId="77777777" w:rsidR="00533DAB" w:rsidRPr="001E062E" w:rsidRDefault="00533DAB" w:rsidP="001E062E">
      <w:pPr>
        <w:keepNext/>
        <w:rPr>
          <w:sz w:val="22"/>
          <w:szCs w:val="22"/>
        </w:rPr>
      </w:pPr>
    </w:p>
    <w:p w14:paraId="7791A33F" w14:textId="77777777" w:rsidR="00533DAB" w:rsidRPr="001E062E" w:rsidRDefault="00533DAB" w:rsidP="001E062E">
      <w:pPr>
        <w:keepNext/>
        <w:tabs>
          <w:tab w:val="left" w:pos="915"/>
        </w:tabs>
        <w:rPr>
          <w:sz w:val="22"/>
          <w:szCs w:val="22"/>
          <w:u w:val="single"/>
        </w:rPr>
      </w:pPr>
      <w:r w:rsidRPr="001E062E">
        <w:rPr>
          <w:sz w:val="22"/>
          <w:szCs w:val="22"/>
          <w:u w:val="single"/>
        </w:rPr>
        <w:t xml:space="preserve">Adagolás </w:t>
      </w:r>
    </w:p>
    <w:p w14:paraId="29308F4A" w14:textId="77777777" w:rsidR="00533DAB" w:rsidRPr="001E062E" w:rsidRDefault="00533DAB" w:rsidP="001E062E">
      <w:pPr>
        <w:rPr>
          <w:sz w:val="22"/>
          <w:szCs w:val="22"/>
          <w:u w:val="single"/>
        </w:rPr>
      </w:pPr>
    </w:p>
    <w:p w14:paraId="46F5D6D6" w14:textId="77777777" w:rsidR="00533DAB" w:rsidRPr="001E062E" w:rsidRDefault="00533DAB" w:rsidP="00946654">
      <w:pPr>
        <w:keepNext/>
        <w:ind w:right="567"/>
        <w:rPr>
          <w:i/>
          <w:sz w:val="22"/>
          <w:szCs w:val="22"/>
        </w:rPr>
      </w:pPr>
      <w:r w:rsidRPr="001E062E">
        <w:rPr>
          <w:i/>
          <w:sz w:val="22"/>
          <w:szCs w:val="22"/>
        </w:rPr>
        <w:t>Vénás tromboembóliás szövődmény megelőzésére közepes és magas kockázatú műtéti beavatkozás esetén</w:t>
      </w:r>
    </w:p>
    <w:p w14:paraId="603F981F" w14:textId="77777777" w:rsidR="00533DAB" w:rsidRPr="001E062E" w:rsidRDefault="00533DAB" w:rsidP="001E062E">
      <w:pPr>
        <w:rPr>
          <w:sz w:val="22"/>
          <w:szCs w:val="22"/>
        </w:rPr>
      </w:pPr>
      <w:r w:rsidRPr="001E062E">
        <w:rPr>
          <w:sz w:val="22"/>
          <w:szCs w:val="22"/>
        </w:rPr>
        <w:t>A tromboembóliás szövődmény kialakulásának kockázata egyénileg felbecsülhető validált, kockázatbesorolási modell alapján.</w:t>
      </w:r>
    </w:p>
    <w:p w14:paraId="02BBC8F0" w14:textId="77777777" w:rsidR="00533DAB" w:rsidRPr="00977693" w:rsidRDefault="00533DAB" w:rsidP="008F19A6">
      <w:pPr>
        <w:pStyle w:val="Felsorols"/>
        <w:tabs>
          <w:tab w:val="clear" w:pos="360"/>
          <w:tab w:val="num"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lastRenderedPageBreak/>
        <w:t>A tromboembólia szempontjából közepes rizikójú betegeknek az enoxaparin-nátrium ajánlott adagja 2000 NE (20 mg) naponta egy alkalommal</w:t>
      </w:r>
      <w:r w:rsidR="006C1127" w:rsidRPr="00977693">
        <w:rPr>
          <w:rFonts w:ascii="Times New Roman" w:hAnsi="Times New Roman" w:cs="Times New Roman"/>
          <w:sz w:val="22"/>
          <w:szCs w:val="22"/>
        </w:rPr>
        <w:t>,</w:t>
      </w:r>
      <w:r w:rsidRPr="00977693">
        <w:rPr>
          <w:rFonts w:ascii="Times New Roman" w:hAnsi="Times New Roman" w:cs="Times New Roman"/>
          <w:sz w:val="22"/>
          <w:szCs w:val="22"/>
        </w:rPr>
        <w:t xml:space="preserve"> szubkután (sc.) injekció formájában. A sebészeti beavatkozás előtt (2 órával a műtétet megelőzően) beadott 2000</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 xml:space="preserve">NE (20 mg) enoxaparin-nátrium hatásosnak és biztonságosnak bizonyult közepes kockázatú műtéti beavatkozás esetén. </w:t>
      </w:r>
    </w:p>
    <w:p w14:paraId="79185356" w14:textId="77777777" w:rsidR="00533DAB" w:rsidRPr="00977693" w:rsidRDefault="00533DAB" w:rsidP="008F19A6">
      <w:pPr>
        <w:pStyle w:val="Felsorols"/>
        <w:numPr>
          <w:ilvl w:val="0"/>
          <w:numId w:val="0"/>
        </w:numPr>
        <w:tabs>
          <w:tab w:val="num" w:pos="567"/>
        </w:tabs>
        <w:ind w:left="567"/>
        <w:rPr>
          <w:rFonts w:ascii="Times New Roman" w:hAnsi="Times New Roman" w:cs="Times New Roman"/>
          <w:sz w:val="22"/>
          <w:szCs w:val="22"/>
        </w:rPr>
      </w:pPr>
      <w:r w:rsidRPr="00977693">
        <w:rPr>
          <w:rFonts w:ascii="Times New Roman" w:hAnsi="Times New Roman" w:cs="Times New Roman"/>
          <w:sz w:val="22"/>
          <w:szCs w:val="22"/>
        </w:rPr>
        <w:t>A közepes kockázatú betegeknél az enoxaparin-nátrium kezelés időtartama minimum 7-10</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nap, függetlenült a klinikai állapot (pl. mobilitás) alakulásától. A profilaktikus kezelést mindaddig folytatni kell, amíg a beteg mobilitása jelentősen korlátozott.</w:t>
      </w:r>
    </w:p>
    <w:p w14:paraId="3541F445" w14:textId="77777777" w:rsidR="00533DAB" w:rsidRPr="00977693" w:rsidRDefault="00533DAB" w:rsidP="008F19A6">
      <w:pPr>
        <w:pStyle w:val="Felsorols"/>
        <w:tabs>
          <w:tab w:val="clear" w:pos="360"/>
          <w:tab w:val="num" w:pos="567"/>
        </w:tabs>
        <w:ind w:left="567" w:hanging="567"/>
        <w:contextualSpacing/>
        <w:rPr>
          <w:rFonts w:ascii="Times New Roman" w:hAnsi="Times New Roman" w:cs="Times New Roman"/>
          <w:color w:val="000000"/>
          <w:sz w:val="22"/>
          <w:szCs w:val="22"/>
        </w:rPr>
      </w:pPr>
      <w:r w:rsidRPr="00977693">
        <w:rPr>
          <w:rFonts w:ascii="Times New Roman" w:hAnsi="Times New Roman" w:cs="Times New Roman"/>
          <w:sz w:val="22"/>
          <w:szCs w:val="22"/>
        </w:rPr>
        <w:t>A tromboembólia szempontjából nagy rizikójú betegeknek az enoxaparin-nátrium ajánlott adagja</w:t>
      </w:r>
      <w:r w:rsidRPr="00977693">
        <w:rPr>
          <w:rFonts w:ascii="Times New Roman" w:hAnsi="Times New Roman" w:cs="Times New Roman"/>
          <w:color w:val="000000"/>
          <w:sz w:val="22"/>
          <w:szCs w:val="22"/>
        </w:rPr>
        <w:t xml:space="preserve"> 4000 NE (40 mg) </w:t>
      </w:r>
      <w:r w:rsidRPr="00977693">
        <w:rPr>
          <w:rFonts w:ascii="Times New Roman" w:hAnsi="Times New Roman" w:cs="Times New Roman"/>
          <w:sz w:val="22"/>
          <w:szCs w:val="22"/>
        </w:rPr>
        <w:t>naponta egy alkalommal</w:t>
      </w:r>
      <w:r w:rsidR="006B30FD" w:rsidRPr="00977693">
        <w:rPr>
          <w:rFonts w:ascii="Times New Roman" w:hAnsi="Times New Roman" w:cs="Times New Roman"/>
          <w:sz w:val="22"/>
          <w:szCs w:val="22"/>
        </w:rPr>
        <w:t>,</w:t>
      </w:r>
      <w:r w:rsidRPr="00977693">
        <w:rPr>
          <w:rFonts w:ascii="Times New Roman" w:hAnsi="Times New Roman" w:cs="Times New Roman"/>
          <w:sz w:val="22"/>
          <w:szCs w:val="22"/>
        </w:rPr>
        <w:t xml:space="preserve"> szubkután (sc.) injekció formájában</w:t>
      </w:r>
      <w:r w:rsidRPr="00977693">
        <w:rPr>
          <w:rFonts w:ascii="Times New Roman" w:hAnsi="Times New Roman" w:cs="Times New Roman"/>
          <w:color w:val="000000"/>
          <w:sz w:val="22"/>
          <w:szCs w:val="22"/>
        </w:rPr>
        <w:t>, amit lehetőleg a műtét előtt 12 órával kell elkezdeni. Amennyiben a műtét előtti 12 óránál korábban van szükség az enoxaparin-nátrium profilaktikus alkalmazására (pl. ortopéd sebészeti beavatkozásra váró magas rizikójú beteg esetében), az utolsó injekciót a műtét előtt legalább 12</w:t>
      </w:r>
      <w:r w:rsidR="006B30FD" w:rsidRPr="00977693">
        <w:rPr>
          <w:rFonts w:ascii="Times New Roman" w:hAnsi="Times New Roman" w:cs="Times New Roman"/>
          <w:color w:val="000000"/>
          <w:sz w:val="22"/>
          <w:szCs w:val="22"/>
        </w:rPr>
        <w:t> </w:t>
      </w:r>
      <w:r w:rsidRPr="00977693">
        <w:rPr>
          <w:rFonts w:ascii="Times New Roman" w:hAnsi="Times New Roman" w:cs="Times New Roman"/>
          <w:color w:val="000000"/>
          <w:sz w:val="22"/>
          <w:szCs w:val="22"/>
        </w:rPr>
        <w:t>órával kell beadni, és a kezelést a műtét után 12</w:t>
      </w:r>
      <w:r w:rsidR="006B30FD" w:rsidRPr="00977693">
        <w:rPr>
          <w:rFonts w:ascii="Times New Roman" w:hAnsi="Times New Roman" w:cs="Times New Roman"/>
          <w:color w:val="000000"/>
          <w:sz w:val="22"/>
          <w:szCs w:val="22"/>
        </w:rPr>
        <w:t> </w:t>
      </w:r>
      <w:r w:rsidRPr="00977693">
        <w:rPr>
          <w:rFonts w:ascii="Times New Roman" w:hAnsi="Times New Roman" w:cs="Times New Roman"/>
          <w:color w:val="000000"/>
          <w:sz w:val="22"/>
          <w:szCs w:val="22"/>
        </w:rPr>
        <w:t>órával kell folytatni.</w:t>
      </w:r>
    </w:p>
    <w:p w14:paraId="3E44C65F" w14:textId="77777777" w:rsidR="00533DAB" w:rsidRPr="001E062E" w:rsidRDefault="00533DAB" w:rsidP="008F19A6">
      <w:pPr>
        <w:numPr>
          <w:ilvl w:val="1"/>
          <w:numId w:val="26"/>
        </w:numPr>
        <w:tabs>
          <w:tab w:val="clear" w:pos="1364"/>
          <w:tab w:val="left" w:pos="284"/>
          <w:tab w:val="num" w:pos="1134"/>
        </w:tabs>
        <w:suppressAutoHyphens w:val="0"/>
        <w:ind w:left="1134" w:right="566" w:hanging="567"/>
        <w:rPr>
          <w:color w:val="000000"/>
          <w:sz w:val="22"/>
          <w:szCs w:val="22"/>
        </w:rPr>
      </w:pPr>
      <w:r w:rsidRPr="001E062E">
        <w:rPr>
          <w:color w:val="000000"/>
          <w:sz w:val="22"/>
          <w:szCs w:val="22"/>
        </w:rPr>
        <w:t>Nagyobb ortopéd sebészeti beavatkozáson áteső betegeknél kiterjesztett, legalább 5</w:t>
      </w:r>
      <w:r w:rsidR="006B30FD" w:rsidRPr="001E062E">
        <w:rPr>
          <w:color w:val="000000"/>
          <w:sz w:val="22"/>
          <w:szCs w:val="22"/>
        </w:rPr>
        <w:t> </w:t>
      </w:r>
      <w:r w:rsidRPr="001E062E">
        <w:rPr>
          <w:color w:val="000000"/>
          <w:sz w:val="22"/>
          <w:szCs w:val="22"/>
        </w:rPr>
        <w:t xml:space="preserve">hétig tartó tromboprofilaxis javasolt. </w:t>
      </w:r>
    </w:p>
    <w:p w14:paraId="6F7AF30A" w14:textId="77777777" w:rsidR="00533DAB" w:rsidRPr="001E062E" w:rsidRDefault="00533DAB" w:rsidP="008F19A6">
      <w:pPr>
        <w:numPr>
          <w:ilvl w:val="1"/>
          <w:numId w:val="26"/>
        </w:numPr>
        <w:tabs>
          <w:tab w:val="clear" w:pos="1364"/>
          <w:tab w:val="left" w:pos="284"/>
          <w:tab w:val="num" w:pos="1134"/>
        </w:tabs>
        <w:suppressAutoHyphens w:val="0"/>
        <w:ind w:left="1134" w:right="566" w:hanging="567"/>
        <w:rPr>
          <w:color w:val="000000"/>
          <w:sz w:val="22"/>
          <w:szCs w:val="22"/>
        </w:rPr>
      </w:pPr>
      <w:r w:rsidRPr="001E062E">
        <w:rPr>
          <w:sz w:val="22"/>
          <w:szCs w:val="22"/>
        </w:rPr>
        <w:t xml:space="preserve">Hasi vagy kismedencei daganat műtéti eltávolításán áteső, vénás tromboembólia </w:t>
      </w:r>
      <w:r w:rsidRPr="001E062E">
        <w:rPr>
          <w:color w:val="000000"/>
          <w:sz w:val="22"/>
          <w:szCs w:val="22"/>
        </w:rPr>
        <w:t xml:space="preserve">(VTE) </w:t>
      </w:r>
      <w:r w:rsidRPr="001E062E">
        <w:rPr>
          <w:sz w:val="22"/>
          <w:szCs w:val="22"/>
        </w:rPr>
        <w:t xml:space="preserve">szempontjából nagy rizikójú betegeknek meghosszabbított, </w:t>
      </w:r>
      <w:r w:rsidRPr="001E062E">
        <w:rPr>
          <w:color w:val="000000"/>
          <w:sz w:val="22"/>
          <w:szCs w:val="22"/>
        </w:rPr>
        <w:t>legalább 4 hétig tartó tromboprofilaxis javasolt.</w:t>
      </w:r>
    </w:p>
    <w:p w14:paraId="5ACAC03D" w14:textId="77777777" w:rsidR="00533DAB" w:rsidRPr="001E062E" w:rsidRDefault="00533DAB" w:rsidP="001E062E">
      <w:pPr>
        <w:rPr>
          <w:sz w:val="22"/>
          <w:szCs w:val="22"/>
        </w:rPr>
      </w:pPr>
    </w:p>
    <w:p w14:paraId="2F3DDCDF" w14:textId="77777777" w:rsidR="00533DAB" w:rsidRPr="001E062E" w:rsidRDefault="00533DAB" w:rsidP="001E062E">
      <w:pPr>
        <w:suppressLineNumbers/>
        <w:tabs>
          <w:tab w:val="left" w:pos="0"/>
        </w:tabs>
        <w:autoSpaceDE w:val="0"/>
        <w:autoSpaceDN w:val="0"/>
        <w:adjustRightInd w:val="0"/>
        <w:rPr>
          <w:i/>
          <w:sz w:val="22"/>
          <w:szCs w:val="22"/>
        </w:rPr>
      </w:pPr>
      <w:r w:rsidRPr="001E062E">
        <w:rPr>
          <w:i/>
          <w:sz w:val="22"/>
          <w:szCs w:val="22"/>
        </w:rPr>
        <w:t>Vénás tromboembóliás szövődmény megelőzése belgyógyászati betegeknél</w:t>
      </w:r>
    </w:p>
    <w:p w14:paraId="734F2263" w14:textId="77777777" w:rsidR="00533DAB" w:rsidRPr="001E062E" w:rsidRDefault="00533DAB" w:rsidP="001E062E">
      <w:pPr>
        <w:suppressLineNumbers/>
        <w:tabs>
          <w:tab w:val="left" w:pos="0"/>
        </w:tabs>
        <w:autoSpaceDE w:val="0"/>
        <w:autoSpaceDN w:val="0"/>
        <w:adjustRightInd w:val="0"/>
        <w:rPr>
          <w:sz w:val="22"/>
          <w:szCs w:val="22"/>
        </w:rPr>
      </w:pPr>
      <w:r w:rsidRPr="001E062E">
        <w:rPr>
          <w:sz w:val="22"/>
          <w:szCs w:val="22"/>
        </w:rPr>
        <w:t>Az enoxaparin-nátrium ajánlott adagja 4000 NE (40 mg) naponta egy alkalommal</w:t>
      </w:r>
      <w:r w:rsidR="000D004B" w:rsidRPr="001E062E">
        <w:rPr>
          <w:sz w:val="22"/>
          <w:szCs w:val="22"/>
        </w:rPr>
        <w:t>,</w:t>
      </w:r>
      <w:r w:rsidRPr="001E062E">
        <w:rPr>
          <w:sz w:val="22"/>
          <w:szCs w:val="22"/>
        </w:rPr>
        <w:t xml:space="preserve"> szubkután injekció formájában. </w:t>
      </w:r>
    </w:p>
    <w:p w14:paraId="3DE725D4" w14:textId="77777777" w:rsidR="00533DAB" w:rsidRPr="001E062E" w:rsidRDefault="00533DAB" w:rsidP="001E062E">
      <w:pPr>
        <w:suppressLineNumbers/>
        <w:tabs>
          <w:tab w:val="left" w:pos="0"/>
        </w:tabs>
        <w:autoSpaceDE w:val="0"/>
        <w:autoSpaceDN w:val="0"/>
        <w:adjustRightInd w:val="0"/>
        <w:rPr>
          <w:sz w:val="22"/>
          <w:szCs w:val="22"/>
        </w:rPr>
      </w:pPr>
      <w:r w:rsidRPr="001E062E">
        <w:rPr>
          <w:sz w:val="22"/>
          <w:szCs w:val="22"/>
          <w:lang w:eastAsia="fr-FR"/>
        </w:rPr>
        <w:t>A</w:t>
      </w:r>
      <w:r w:rsidRPr="001E062E">
        <w:rPr>
          <w:sz w:val="22"/>
          <w:szCs w:val="22"/>
        </w:rPr>
        <w:t>z enoxaparin-nátrium</w:t>
      </w:r>
      <w:r w:rsidR="000D004B" w:rsidRPr="001E062E">
        <w:rPr>
          <w:sz w:val="22"/>
          <w:szCs w:val="22"/>
        </w:rPr>
        <w:t>-</w:t>
      </w:r>
      <w:r w:rsidRPr="001E062E">
        <w:rPr>
          <w:sz w:val="22"/>
          <w:szCs w:val="22"/>
        </w:rPr>
        <w:t>kezelést legalább 6-14 napig kell folytatni a klinikai állapot javulásától (pl. mobilitás) függetlenül.</w:t>
      </w:r>
      <w:r w:rsidRPr="001E062E">
        <w:rPr>
          <w:sz w:val="22"/>
          <w:szCs w:val="22"/>
          <w:lang w:eastAsia="fr-FR"/>
        </w:rPr>
        <w:t xml:space="preserve"> A 14 napnál tovább tartó kezelés előnyét nem igazolták.</w:t>
      </w:r>
    </w:p>
    <w:p w14:paraId="67A30536" w14:textId="77777777" w:rsidR="00533DAB" w:rsidRPr="001E062E" w:rsidRDefault="00533DAB" w:rsidP="001E062E">
      <w:pPr>
        <w:suppressLineNumbers/>
        <w:tabs>
          <w:tab w:val="left" w:pos="284"/>
        </w:tabs>
        <w:autoSpaceDE w:val="0"/>
        <w:autoSpaceDN w:val="0"/>
        <w:adjustRightInd w:val="0"/>
        <w:rPr>
          <w:b/>
          <w:sz w:val="22"/>
          <w:szCs w:val="22"/>
        </w:rPr>
      </w:pPr>
    </w:p>
    <w:p w14:paraId="740BE898" w14:textId="77777777" w:rsidR="00533DAB" w:rsidRPr="001E062E" w:rsidRDefault="00533DAB" w:rsidP="001E062E">
      <w:pPr>
        <w:suppressLineNumbers/>
        <w:tabs>
          <w:tab w:val="left" w:pos="0"/>
        </w:tabs>
        <w:autoSpaceDE w:val="0"/>
        <w:autoSpaceDN w:val="0"/>
        <w:adjustRightInd w:val="0"/>
        <w:rPr>
          <w:i/>
          <w:sz w:val="22"/>
          <w:szCs w:val="22"/>
        </w:rPr>
      </w:pPr>
      <w:r w:rsidRPr="001E062E">
        <w:rPr>
          <w:i/>
          <w:sz w:val="22"/>
          <w:szCs w:val="22"/>
        </w:rPr>
        <w:t>Mélyvénás trombózis (DVT) és tüdőembólia (PE) kezelése</w:t>
      </w:r>
    </w:p>
    <w:p w14:paraId="07E6F25A" w14:textId="1595E34B" w:rsidR="00533DAB" w:rsidRPr="001E062E" w:rsidRDefault="00533DAB" w:rsidP="001E062E">
      <w:pPr>
        <w:suppressLineNumbers/>
        <w:autoSpaceDE w:val="0"/>
        <w:autoSpaceDN w:val="0"/>
        <w:adjustRightInd w:val="0"/>
        <w:rPr>
          <w:sz w:val="22"/>
          <w:szCs w:val="22"/>
        </w:rPr>
      </w:pPr>
      <w:r w:rsidRPr="001E062E">
        <w:rPr>
          <w:sz w:val="22"/>
          <w:szCs w:val="22"/>
        </w:rPr>
        <w:t>Az enoxaparin-nátrium sc. injekcióban adható naponta egyszer 150</w:t>
      </w:r>
      <w:r w:rsidR="00F81085" w:rsidRPr="001E062E">
        <w:rPr>
          <w:sz w:val="22"/>
          <w:szCs w:val="22"/>
        </w:rPr>
        <w:t> </w:t>
      </w:r>
      <w:r w:rsidRPr="001E062E">
        <w:rPr>
          <w:sz w:val="22"/>
          <w:szCs w:val="22"/>
        </w:rPr>
        <w:t>NE/</w:t>
      </w:r>
      <w:r w:rsidR="00035D1D">
        <w:rPr>
          <w:sz w:val="22"/>
          <w:szCs w:val="22"/>
        </w:rPr>
        <w:t>tt</w:t>
      </w:r>
      <w:r w:rsidRPr="001E062E">
        <w:rPr>
          <w:sz w:val="22"/>
          <w:szCs w:val="22"/>
        </w:rPr>
        <w:t>kg (1,5</w:t>
      </w:r>
      <w:r w:rsidR="00F81085" w:rsidRPr="001E062E">
        <w:rPr>
          <w:sz w:val="22"/>
          <w:szCs w:val="22"/>
        </w:rPr>
        <w:t> </w:t>
      </w:r>
      <w:r w:rsidRPr="001E062E">
        <w:rPr>
          <w:sz w:val="22"/>
          <w:szCs w:val="22"/>
        </w:rPr>
        <w:t>mg/</w:t>
      </w:r>
      <w:r w:rsidR="00035D1D">
        <w:rPr>
          <w:sz w:val="22"/>
          <w:szCs w:val="22"/>
        </w:rPr>
        <w:t>tt</w:t>
      </w:r>
      <w:r w:rsidRPr="001E062E">
        <w:rPr>
          <w:sz w:val="22"/>
          <w:szCs w:val="22"/>
        </w:rPr>
        <w:t>kg) adagban, vagy naponta kétszer 100</w:t>
      </w:r>
      <w:r w:rsidR="00F81085" w:rsidRPr="001E062E">
        <w:rPr>
          <w:sz w:val="22"/>
          <w:szCs w:val="22"/>
        </w:rPr>
        <w:t> </w:t>
      </w:r>
      <w:r w:rsidRPr="001E062E">
        <w:rPr>
          <w:sz w:val="22"/>
          <w:szCs w:val="22"/>
        </w:rPr>
        <w:t>NE/</w:t>
      </w:r>
      <w:r w:rsidR="00035D1D">
        <w:rPr>
          <w:sz w:val="22"/>
          <w:szCs w:val="22"/>
        </w:rPr>
        <w:t>tt</w:t>
      </w:r>
      <w:r w:rsidRPr="001E062E">
        <w:rPr>
          <w:sz w:val="22"/>
          <w:szCs w:val="22"/>
        </w:rPr>
        <w:t>kg (1</w:t>
      </w:r>
      <w:r w:rsidR="00F81085" w:rsidRPr="001E062E">
        <w:rPr>
          <w:sz w:val="22"/>
          <w:szCs w:val="22"/>
        </w:rPr>
        <w:t> </w:t>
      </w:r>
      <w:r w:rsidRPr="001E062E">
        <w:rPr>
          <w:sz w:val="22"/>
          <w:szCs w:val="22"/>
        </w:rPr>
        <w:t>mg/</w:t>
      </w:r>
      <w:r w:rsidR="00035D1D">
        <w:rPr>
          <w:sz w:val="22"/>
          <w:szCs w:val="22"/>
        </w:rPr>
        <w:t>tt</w:t>
      </w:r>
      <w:r w:rsidRPr="001E062E">
        <w:rPr>
          <w:sz w:val="22"/>
          <w:szCs w:val="22"/>
        </w:rPr>
        <w:t>kg) adagban.</w:t>
      </w:r>
    </w:p>
    <w:p w14:paraId="41EC2629" w14:textId="04C3B5B0" w:rsidR="00533DAB" w:rsidRPr="001E062E" w:rsidRDefault="00533DAB" w:rsidP="001E062E">
      <w:pPr>
        <w:suppressLineNumbers/>
        <w:autoSpaceDE w:val="0"/>
        <w:autoSpaceDN w:val="0"/>
        <w:adjustRightInd w:val="0"/>
        <w:rPr>
          <w:sz w:val="22"/>
          <w:szCs w:val="22"/>
        </w:rPr>
      </w:pPr>
      <w:r w:rsidRPr="001E062E">
        <w:rPr>
          <w:sz w:val="22"/>
          <w:szCs w:val="22"/>
        </w:rPr>
        <w:t>Az adagolást az orvosnak minden egyes beteg esetében egyénileg kell megállapítania, beleértve a tromboembólia és a vérzés kockázatának értékelését is. A naponta egyszer adandó 150</w:t>
      </w:r>
      <w:r w:rsidR="00F81085" w:rsidRPr="001E062E">
        <w:rPr>
          <w:sz w:val="22"/>
          <w:szCs w:val="22"/>
        </w:rPr>
        <w:t> </w:t>
      </w:r>
      <w:r w:rsidRPr="001E062E">
        <w:rPr>
          <w:sz w:val="22"/>
          <w:szCs w:val="22"/>
        </w:rPr>
        <w:t>NE/</w:t>
      </w:r>
      <w:r w:rsidR="00035D1D">
        <w:rPr>
          <w:sz w:val="22"/>
          <w:szCs w:val="22"/>
        </w:rPr>
        <w:t>tt</w:t>
      </w:r>
      <w:r w:rsidRPr="001E062E">
        <w:rPr>
          <w:sz w:val="22"/>
          <w:szCs w:val="22"/>
        </w:rPr>
        <w:t>kg (1,5</w:t>
      </w:r>
      <w:r w:rsidR="00F81085" w:rsidRPr="001E062E">
        <w:rPr>
          <w:sz w:val="22"/>
          <w:szCs w:val="22"/>
        </w:rPr>
        <w:t> </w:t>
      </w:r>
      <w:r w:rsidRPr="001E062E">
        <w:rPr>
          <w:sz w:val="22"/>
          <w:szCs w:val="22"/>
        </w:rPr>
        <w:t>mg/</w:t>
      </w:r>
      <w:r w:rsidR="00035D1D">
        <w:rPr>
          <w:sz w:val="22"/>
          <w:szCs w:val="22"/>
        </w:rPr>
        <w:t>tt</w:t>
      </w:r>
      <w:r w:rsidRPr="001E062E">
        <w:rPr>
          <w:sz w:val="22"/>
          <w:szCs w:val="22"/>
        </w:rPr>
        <w:t>kg) adagolási sémát szövődménymentes esetekben, a VTE kiújulásának szempontjából alacsony rizikójú betegnél kell alkalmazni. A naponta kétszer adandó 100</w:t>
      </w:r>
      <w:r w:rsidR="006622D3" w:rsidRPr="001E062E">
        <w:rPr>
          <w:sz w:val="22"/>
          <w:szCs w:val="22"/>
        </w:rPr>
        <w:t> </w:t>
      </w:r>
      <w:r w:rsidRPr="001E062E">
        <w:rPr>
          <w:sz w:val="22"/>
          <w:szCs w:val="22"/>
        </w:rPr>
        <w:t>NE/</w:t>
      </w:r>
      <w:r w:rsidR="00035D1D">
        <w:rPr>
          <w:sz w:val="22"/>
          <w:szCs w:val="22"/>
        </w:rPr>
        <w:t>tt</w:t>
      </w:r>
      <w:r w:rsidRPr="001E062E">
        <w:rPr>
          <w:sz w:val="22"/>
          <w:szCs w:val="22"/>
        </w:rPr>
        <w:t>kg (1</w:t>
      </w:r>
      <w:r w:rsidR="006622D3" w:rsidRPr="001E062E">
        <w:rPr>
          <w:sz w:val="22"/>
          <w:szCs w:val="22"/>
        </w:rPr>
        <w:t> </w:t>
      </w:r>
      <w:r w:rsidRPr="001E062E">
        <w:rPr>
          <w:sz w:val="22"/>
          <w:szCs w:val="22"/>
        </w:rPr>
        <w:t>mg/</w:t>
      </w:r>
      <w:r w:rsidR="00035D1D">
        <w:rPr>
          <w:sz w:val="22"/>
          <w:szCs w:val="22"/>
        </w:rPr>
        <w:t>tt</w:t>
      </w:r>
      <w:r w:rsidRPr="001E062E">
        <w:rPr>
          <w:sz w:val="22"/>
          <w:szCs w:val="22"/>
        </w:rPr>
        <w:t>kg) adagolási sémát kell alkalmazni minden más beteg esetében, például túlsúlyosaknál, a tünetekkel járó tüdőembóliában szenvedőknél, tumoros betegeknél, a visszatérő VTE-ben vagy proximális (vena iliaca) trombózisban szenvedő betegeknél.</w:t>
      </w:r>
    </w:p>
    <w:p w14:paraId="1B80C6F7" w14:textId="77777777" w:rsidR="00533DAB" w:rsidRPr="001E062E" w:rsidRDefault="00533DAB" w:rsidP="001E062E">
      <w:pPr>
        <w:suppressLineNumbers/>
        <w:autoSpaceDE w:val="0"/>
        <w:autoSpaceDN w:val="0"/>
        <w:adjustRightInd w:val="0"/>
        <w:rPr>
          <w:noProof/>
          <w:sz w:val="22"/>
          <w:szCs w:val="22"/>
        </w:rPr>
      </w:pPr>
    </w:p>
    <w:p w14:paraId="365DC3ED" w14:textId="77777777" w:rsidR="00533DAB" w:rsidRPr="001E062E" w:rsidRDefault="00533DAB" w:rsidP="001E062E">
      <w:pPr>
        <w:suppressLineNumbers/>
        <w:autoSpaceDE w:val="0"/>
        <w:autoSpaceDN w:val="0"/>
        <w:adjustRightInd w:val="0"/>
        <w:rPr>
          <w:noProof/>
          <w:sz w:val="22"/>
          <w:szCs w:val="22"/>
        </w:rPr>
      </w:pPr>
      <w:r w:rsidRPr="001E062E">
        <w:rPr>
          <w:sz w:val="22"/>
          <w:szCs w:val="22"/>
        </w:rPr>
        <w:t>Az enoxaparin-nátrium</w:t>
      </w:r>
      <w:r w:rsidR="006622D3" w:rsidRPr="001E062E">
        <w:rPr>
          <w:sz w:val="22"/>
          <w:szCs w:val="22"/>
        </w:rPr>
        <w:t>-</w:t>
      </w:r>
      <w:r w:rsidRPr="001E062E">
        <w:rPr>
          <w:sz w:val="22"/>
          <w:szCs w:val="22"/>
        </w:rPr>
        <w:t>kezelés időtartama átlagosan 10 nap.</w:t>
      </w:r>
      <w:r w:rsidRPr="001E062E">
        <w:rPr>
          <w:noProof/>
          <w:sz w:val="22"/>
          <w:szCs w:val="22"/>
        </w:rPr>
        <w:t xml:space="preserve"> Orális antikoaguláns kezelést a megfelelő időpontban kell elkezdeni (lásd a “ Váltás </w:t>
      </w:r>
      <w:r w:rsidRPr="001E062E">
        <w:rPr>
          <w:sz w:val="22"/>
          <w:szCs w:val="22"/>
        </w:rPr>
        <w:t>enoxaparin</w:t>
      </w:r>
      <w:r w:rsidRPr="001E062E">
        <w:rPr>
          <w:sz w:val="22"/>
          <w:szCs w:val="22"/>
        </w:rPr>
        <w:noBreakHyphen/>
        <w:t>kezelésről orális antikoagulánsra” alcímet a 4.2 pont végén).</w:t>
      </w:r>
    </w:p>
    <w:p w14:paraId="46323EE7" w14:textId="77777777" w:rsidR="002C04B7" w:rsidRDefault="002C04B7" w:rsidP="002C04B7">
      <w:pPr>
        <w:suppressLineNumbers/>
        <w:tabs>
          <w:tab w:val="left" w:pos="284"/>
        </w:tabs>
        <w:autoSpaceDE w:val="0"/>
        <w:autoSpaceDN w:val="0"/>
        <w:adjustRightInd w:val="0"/>
        <w:rPr>
          <w:noProof/>
          <w:sz w:val="22"/>
          <w:szCs w:val="22"/>
        </w:rPr>
      </w:pPr>
    </w:p>
    <w:p w14:paraId="10A3FBAA" w14:textId="77777777" w:rsidR="00043C00" w:rsidRPr="00977693" w:rsidRDefault="00043C00" w:rsidP="00043C00">
      <w:pPr>
        <w:pStyle w:val="Felsorols"/>
        <w:numPr>
          <w:ilvl w:val="0"/>
          <w:numId w:val="0"/>
        </w:numPr>
        <w:rPr>
          <w:rFonts w:ascii="Times New Roman" w:eastAsia="Times New Roman" w:hAnsi="Times New Roman" w:cs="Times New Roman"/>
          <w:i/>
          <w:iCs/>
          <w:sz w:val="22"/>
          <w:szCs w:val="22"/>
        </w:rPr>
      </w:pPr>
      <w:r w:rsidRPr="00977693">
        <w:rPr>
          <w:rFonts w:ascii="Times New Roman" w:hAnsi="Times New Roman" w:cs="Times New Roman"/>
          <w:iCs/>
          <w:sz w:val="22"/>
          <w:szCs w:val="22"/>
        </w:rPr>
        <w:t xml:space="preserve">A mélyvénás trombózis (DVT) és tüdőembólia (PE) </w:t>
      </w:r>
      <w:r w:rsidRPr="00977693">
        <w:rPr>
          <w:rFonts w:ascii="Times New Roman" w:eastAsia="Times New Roman" w:hAnsi="Times New Roman" w:cs="Times New Roman"/>
          <w:iCs/>
          <w:sz w:val="22"/>
          <w:szCs w:val="22"/>
        </w:rPr>
        <w:t>tartós kezelésében és kiújulásának megelőzésében aktív tumoros betegségben szenvedő betegeknél</w:t>
      </w:r>
      <w:r w:rsidRPr="00977693">
        <w:rPr>
          <w:rFonts w:ascii="Times New Roman" w:eastAsia="Times New Roman" w:hAnsi="Times New Roman" w:cs="Times New Roman"/>
          <w:i/>
          <w:iCs/>
          <w:sz w:val="22"/>
          <w:szCs w:val="22"/>
        </w:rPr>
        <w:t xml:space="preserve"> </w:t>
      </w:r>
      <w:r w:rsidRPr="00977693">
        <w:rPr>
          <w:rFonts w:ascii="Times New Roman" w:hAnsi="Times New Roman" w:cs="Times New Roman"/>
          <w:sz w:val="22"/>
          <w:szCs w:val="22"/>
        </w:rPr>
        <w:t>az orvosnak gondosan mérlegelnie kell</w:t>
      </w:r>
      <w:r w:rsidRPr="00977693">
        <w:rPr>
          <w:rFonts w:ascii="Times New Roman" w:eastAsia="Times New Roman" w:hAnsi="Times New Roman" w:cs="Times New Roman"/>
          <w:sz w:val="22"/>
          <w:szCs w:val="22"/>
        </w:rPr>
        <w:t xml:space="preserve"> </w:t>
      </w:r>
      <w:r w:rsidRPr="00977693">
        <w:rPr>
          <w:rFonts w:ascii="Times New Roman" w:hAnsi="Times New Roman" w:cs="Times New Roman"/>
          <w:sz w:val="22"/>
          <w:szCs w:val="22"/>
        </w:rPr>
        <w:t>a tromboembóliás szövődmény és a vérzés kialakulásának egyéni kockázatát.</w:t>
      </w:r>
    </w:p>
    <w:p w14:paraId="7DFA50C4" w14:textId="77777777" w:rsidR="00043C00" w:rsidRPr="00977693" w:rsidRDefault="00043C00" w:rsidP="00043C00">
      <w:pPr>
        <w:pStyle w:val="Felsorols"/>
        <w:numPr>
          <w:ilvl w:val="0"/>
          <w:numId w:val="0"/>
        </w:numPr>
        <w:rPr>
          <w:rFonts w:ascii="Times New Roman" w:eastAsia="Times New Roman" w:hAnsi="Times New Roman" w:cs="Times New Roman"/>
          <w:i/>
          <w:iCs/>
          <w:sz w:val="22"/>
          <w:szCs w:val="22"/>
        </w:rPr>
      </w:pPr>
    </w:p>
    <w:p w14:paraId="06F96F42" w14:textId="29D7FF20" w:rsidR="00043C00" w:rsidRPr="00977693" w:rsidRDefault="00043C00" w:rsidP="00EA50FB">
      <w:pPr>
        <w:pStyle w:val="Felsorols"/>
        <w:numPr>
          <w:ilvl w:val="0"/>
          <w:numId w:val="0"/>
        </w:numPr>
        <w:rPr>
          <w:rFonts w:ascii="Times New Roman" w:hAnsi="Times New Roman" w:cs="Times New Roman"/>
          <w:sz w:val="22"/>
          <w:szCs w:val="22"/>
        </w:rPr>
      </w:pPr>
      <w:r w:rsidRPr="00977693">
        <w:rPr>
          <w:rFonts w:ascii="Times New Roman" w:hAnsi="Times New Roman" w:cs="Times New Roman"/>
          <w:iCs/>
          <w:sz w:val="22"/>
          <w:szCs w:val="22"/>
        </w:rPr>
        <w:t xml:space="preserve">Az ajánlott adag </w:t>
      </w:r>
      <w:r w:rsidRPr="00977693">
        <w:rPr>
          <w:rFonts w:ascii="Times New Roman" w:hAnsi="Times New Roman" w:cs="Times New Roman"/>
          <w:sz w:val="22"/>
          <w:szCs w:val="22"/>
        </w:rPr>
        <w:t>100</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NE/</w:t>
      </w:r>
      <w:r w:rsidR="00035D1D">
        <w:rPr>
          <w:rFonts w:ascii="Times New Roman" w:hAnsi="Times New Roman" w:cs="Times New Roman"/>
          <w:sz w:val="22"/>
          <w:szCs w:val="22"/>
        </w:rPr>
        <w:t>tt</w:t>
      </w:r>
      <w:r w:rsidRPr="00977693">
        <w:rPr>
          <w:rFonts w:ascii="Times New Roman" w:hAnsi="Times New Roman" w:cs="Times New Roman"/>
          <w:sz w:val="22"/>
          <w:szCs w:val="22"/>
        </w:rPr>
        <w:t>kg (1</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mg/</w:t>
      </w:r>
      <w:r w:rsidR="00035D1D">
        <w:rPr>
          <w:rFonts w:ascii="Times New Roman" w:hAnsi="Times New Roman" w:cs="Times New Roman"/>
          <w:sz w:val="22"/>
          <w:szCs w:val="22"/>
        </w:rPr>
        <w:t>tt</w:t>
      </w:r>
      <w:r w:rsidRPr="00977693">
        <w:rPr>
          <w:rFonts w:ascii="Times New Roman" w:hAnsi="Times New Roman" w:cs="Times New Roman"/>
          <w:sz w:val="22"/>
          <w:szCs w:val="22"/>
        </w:rPr>
        <w:t>kg) naponta kétszer szubkután injekció formájában 5-10</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napig, amelyet 150</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NE/</w:t>
      </w:r>
      <w:r w:rsidR="00035D1D">
        <w:rPr>
          <w:rFonts w:ascii="Times New Roman" w:hAnsi="Times New Roman" w:cs="Times New Roman"/>
          <w:sz w:val="22"/>
          <w:szCs w:val="22"/>
        </w:rPr>
        <w:t>tt</w:t>
      </w:r>
      <w:r w:rsidRPr="00977693">
        <w:rPr>
          <w:rFonts w:ascii="Times New Roman" w:hAnsi="Times New Roman" w:cs="Times New Roman"/>
          <w:sz w:val="22"/>
          <w:szCs w:val="22"/>
        </w:rPr>
        <w:t>kg (1,5</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mg/</w:t>
      </w:r>
      <w:r w:rsidR="00035D1D">
        <w:rPr>
          <w:rFonts w:ascii="Times New Roman" w:hAnsi="Times New Roman" w:cs="Times New Roman"/>
          <w:sz w:val="22"/>
          <w:szCs w:val="22"/>
        </w:rPr>
        <w:t>tt</w:t>
      </w:r>
      <w:r w:rsidRPr="00977693">
        <w:rPr>
          <w:rFonts w:ascii="Times New Roman" w:hAnsi="Times New Roman" w:cs="Times New Roman"/>
          <w:sz w:val="22"/>
          <w:szCs w:val="22"/>
        </w:rPr>
        <w:t>kg) napi egyszeri adag követ szubkután injekció formájában leg</w:t>
      </w:r>
      <w:r w:rsidR="001F22D5" w:rsidRPr="00977693">
        <w:rPr>
          <w:rFonts w:ascii="Times New Roman" w:hAnsi="Times New Roman" w:cs="Times New Roman"/>
          <w:sz w:val="22"/>
          <w:szCs w:val="22"/>
        </w:rPr>
        <w:t>feljebb</w:t>
      </w:r>
      <w:r w:rsidRPr="00977693">
        <w:rPr>
          <w:rFonts w:ascii="Times New Roman" w:hAnsi="Times New Roman" w:cs="Times New Roman"/>
          <w:sz w:val="22"/>
          <w:szCs w:val="22"/>
        </w:rPr>
        <w:t xml:space="preserve"> 6</w:t>
      </w:r>
      <w:r w:rsidR="00EA50FB" w:rsidRPr="00977693">
        <w:rPr>
          <w:rFonts w:ascii="Times New Roman" w:hAnsi="Times New Roman" w:cs="Times New Roman"/>
          <w:sz w:val="22"/>
          <w:szCs w:val="22"/>
        </w:rPr>
        <w:t> </w:t>
      </w:r>
      <w:r w:rsidRPr="00977693">
        <w:rPr>
          <w:rFonts w:ascii="Times New Roman" w:hAnsi="Times New Roman" w:cs="Times New Roman"/>
          <w:sz w:val="22"/>
          <w:szCs w:val="22"/>
        </w:rPr>
        <w:t>hónapig.</w:t>
      </w:r>
      <w:r w:rsidR="006D42E4" w:rsidRPr="00977693">
        <w:rPr>
          <w:rFonts w:ascii="Times New Roman" w:hAnsi="Times New Roman" w:cs="Times New Roman"/>
          <w:sz w:val="22"/>
          <w:szCs w:val="22"/>
        </w:rPr>
        <w:t xml:space="preserve"> A folyamatos antikoaguláns terápia előnyeit 6 hónapos kezelés után újra kell értékelni.</w:t>
      </w:r>
    </w:p>
    <w:p w14:paraId="2A2DFACA" w14:textId="77777777" w:rsidR="00533DAB" w:rsidRPr="001E062E" w:rsidRDefault="00533DAB" w:rsidP="001E062E">
      <w:pPr>
        <w:suppressLineNumbers/>
        <w:tabs>
          <w:tab w:val="left" w:pos="284"/>
        </w:tabs>
        <w:autoSpaceDE w:val="0"/>
        <w:autoSpaceDN w:val="0"/>
        <w:adjustRightInd w:val="0"/>
        <w:rPr>
          <w:noProof/>
          <w:sz w:val="22"/>
          <w:szCs w:val="22"/>
        </w:rPr>
      </w:pPr>
    </w:p>
    <w:p w14:paraId="40FAD99F" w14:textId="77777777" w:rsidR="00533DAB" w:rsidRPr="001E062E" w:rsidRDefault="00533DAB" w:rsidP="001E062E">
      <w:pPr>
        <w:suppressLineNumbers/>
        <w:tabs>
          <w:tab w:val="left" w:pos="0"/>
        </w:tabs>
        <w:autoSpaceDE w:val="0"/>
        <w:autoSpaceDN w:val="0"/>
        <w:adjustRightInd w:val="0"/>
        <w:rPr>
          <w:i/>
          <w:sz w:val="22"/>
          <w:szCs w:val="22"/>
        </w:rPr>
      </w:pPr>
      <w:r w:rsidRPr="001E062E">
        <w:rPr>
          <w:i/>
          <w:sz w:val="22"/>
          <w:szCs w:val="22"/>
        </w:rPr>
        <w:t xml:space="preserve">Hemodialízis során trombusképződés megelőzésére </w:t>
      </w:r>
    </w:p>
    <w:p w14:paraId="727B721D" w14:textId="3E89D245" w:rsidR="00533DAB" w:rsidRPr="001E062E" w:rsidRDefault="00533DAB" w:rsidP="001E062E">
      <w:pPr>
        <w:tabs>
          <w:tab w:val="left" w:pos="0"/>
        </w:tabs>
        <w:rPr>
          <w:sz w:val="22"/>
          <w:szCs w:val="22"/>
        </w:rPr>
      </w:pPr>
      <w:r w:rsidRPr="001E062E">
        <w:rPr>
          <w:sz w:val="22"/>
          <w:szCs w:val="22"/>
        </w:rPr>
        <w:t xml:space="preserve">Az enoxaparin-nátrium javasolt adagja </w:t>
      </w:r>
      <w:r w:rsidRPr="001E062E">
        <w:rPr>
          <w:noProof/>
          <w:sz w:val="22"/>
          <w:szCs w:val="22"/>
        </w:rPr>
        <w:t>100 NE/</w:t>
      </w:r>
      <w:r w:rsidR="00035D1D">
        <w:rPr>
          <w:noProof/>
          <w:sz w:val="22"/>
          <w:szCs w:val="22"/>
        </w:rPr>
        <w:t>tt</w:t>
      </w:r>
      <w:r w:rsidRPr="001E062E">
        <w:rPr>
          <w:noProof/>
          <w:sz w:val="22"/>
          <w:szCs w:val="22"/>
        </w:rPr>
        <w:t>kg (</w:t>
      </w:r>
      <w:r w:rsidRPr="001E062E">
        <w:rPr>
          <w:sz w:val="22"/>
          <w:szCs w:val="22"/>
        </w:rPr>
        <w:t>1 mg/</w:t>
      </w:r>
      <w:r w:rsidR="00035D1D">
        <w:rPr>
          <w:sz w:val="22"/>
          <w:szCs w:val="22"/>
        </w:rPr>
        <w:t>tt</w:t>
      </w:r>
      <w:r w:rsidRPr="001E062E">
        <w:rPr>
          <w:sz w:val="22"/>
          <w:szCs w:val="22"/>
        </w:rPr>
        <w:t>kg).</w:t>
      </w:r>
    </w:p>
    <w:p w14:paraId="04D5BC13" w14:textId="176744C7" w:rsidR="00533DAB" w:rsidRPr="001E062E" w:rsidRDefault="00533DAB" w:rsidP="004D1945">
      <w:pPr>
        <w:tabs>
          <w:tab w:val="left" w:pos="0"/>
        </w:tabs>
        <w:rPr>
          <w:sz w:val="22"/>
          <w:szCs w:val="22"/>
        </w:rPr>
      </w:pPr>
      <w:r w:rsidRPr="001E062E">
        <w:rPr>
          <w:sz w:val="22"/>
          <w:szCs w:val="22"/>
        </w:rPr>
        <w:t>Vérzés szempontjából nagy rizikójú betegeknél az adagot 50 NE/</w:t>
      </w:r>
      <w:r w:rsidR="00035D1D">
        <w:rPr>
          <w:sz w:val="22"/>
          <w:szCs w:val="22"/>
        </w:rPr>
        <w:t>tt</w:t>
      </w:r>
      <w:r w:rsidRPr="001E062E">
        <w:rPr>
          <w:sz w:val="22"/>
          <w:szCs w:val="22"/>
        </w:rPr>
        <w:t>kg (0,5 mg/</w:t>
      </w:r>
      <w:r w:rsidR="00035D1D">
        <w:rPr>
          <w:sz w:val="22"/>
          <w:szCs w:val="22"/>
        </w:rPr>
        <w:t>tt</w:t>
      </w:r>
      <w:r w:rsidRPr="001E062E">
        <w:rPr>
          <w:sz w:val="22"/>
          <w:szCs w:val="22"/>
        </w:rPr>
        <w:t>kg)-ra kell csökkenteni kettős vaszkuláris bemenet esetén, vagy 75 NE/</w:t>
      </w:r>
      <w:r w:rsidR="00035D1D">
        <w:rPr>
          <w:sz w:val="22"/>
          <w:szCs w:val="22"/>
        </w:rPr>
        <w:t>tt</w:t>
      </w:r>
      <w:r w:rsidRPr="001E062E">
        <w:rPr>
          <w:sz w:val="22"/>
          <w:szCs w:val="22"/>
        </w:rPr>
        <w:t>kg (0,75 mg/</w:t>
      </w:r>
      <w:r w:rsidR="00035D1D">
        <w:rPr>
          <w:sz w:val="22"/>
          <w:szCs w:val="22"/>
        </w:rPr>
        <w:t>tt</w:t>
      </w:r>
      <w:r w:rsidRPr="001E062E">
        <w:rPr>
          <w:sz w:val="22"/>
          <w:szCs w:val="22"/>
        </w:rPr>
        <w:t xml:space="preserve">kg)-ra egyszeres vaszkuláris bemenet esetén. </w:t>
      </w:r>
    </w:p>
    <w:p w14:paraId="169CC9FF" w14:textId="77777777" w:rsidR="00533DAB" w:rsidRPr="001E062E" w:rsidRDefault="00533DAB" w:rsidP="001E062E">
      <w:pPr>
        <w:tabs>
          <w:tab w:val="left" w:pos="0"/>
        </w:tabs>
        <w:rPr>
          <w:sz w:val="22"/>
          <w:szCs w:val="22"/>
        </w:rPr>
      </w:pPr>
    </w:p>
    <w:p w14:paraId="17FDEBBE" w14:textId="207BBB59" w:rsidR="00533DAB" w:rsidRPr="001E062E" w:rsidRDefault="00533DAB" w:rsidP="001E062E">
      <w:pPr>
        <w:tabs>
          <w:tab w:val="left" w:pos="0"/>
        </w:tabs>
        <w:rPr>
          <w:sz w:val="22"/>
          <w:szCs w:val="22"/>
        </w:rPr>
      </w:pPr>
      <w:r w:rsidRPr="001E062E">
        <w:rPr>
          <w:sz w:val="22"/>
          <w:szCs w:val="22"/>
        </w:rPr>
        <w:t xml:space="preserve">Hemodialízis során az enoxaparin-nátriumot a dializáló kör artériás szárába kell adagolni a dialízis kezdetén. A fenti dózis általában 4 órás kezeléshez elegendő; amennyiben fibringyűrűk képződnének – </w:t>
      </w:r>
      <w:r w:rsidRPr="001E062E">
        <w:rPr>
          <w:sz w:val="22"/>
          <w:szCs w:val="22"/>
        </w:rPr>
        <w:lastRenderedPageBreak/>
        <w:t>például az átlagosnál hosszabb kezelés után, további 50–100 NE/</w:t>
      </w:r>
      <w:r w:rsidR="00035D1D">
        <w:rPr>
          <w:sz w:val="22"/>
          <w:szCs w:val="22"/>
        </w:rPr>
        <w:t>tt</w:t>
      </w:r>
      <w:r w:rsidRPr="001E062E">
        <w:rPr>
          <w:sz w:val="22"/>
          <w:szCs w:val="22"/>
        </w:rPr>
        <w:t>kg (0,5–1 mg/</w:t>
      </w:r>
      <w:r w:rsidR="00035D1D">
        <w:rPr>
          <w:sz w:val="22"/>
          <w:szCs w:val="22"/>
        </w:rPr>
        <w:t>tt</w:t>
      </w:r>
      <w:r w:rsidRPr="001E062E">
        <w:rPr>
          <w:sz w:val="22"/>
          <w:szCs w:val="22"/>
        </w:rPr>
        <w:t>kg) adagot lehet beadni.</w:t>
      </w:r>
    </w:p>
    <w:p w14:paraId="0349A308" w14:textId="77777777" w:rsidR="00533DAB" w:rsidRPr="001E062E" w:rsidRDefault="00533DAB" w:rsidP="001E062E">
      <w:pPr>
        <w:tabs>
          <w:tab w:val="left" w:pos="0"/>
        </w:tabs>
        <w:rPr>
          <w:sz w:val="22"/>
          <w:szCs w:val="22"/>
        </w:rPr>
      </w:pPr>
    </w:p>
    <w:p w14:paraId="3B001690" w14:textId="77777777" w:rsidR="00533DAB" w:rsidRPr="001E062E" w:rsidRDefault="00533DAB" w:rsidP="001E062E">
      <w:pPr>
        <w:tabs>
          <w:tab w:val="left" w:pos="0"/>
        </w:tabs>
        <w:rPr>
          <w:sz w:val="22"/>
          <w:szCs w:val="22"/>
        </w:rPr>
      </w:pPr>
      <w:r w:rsidRPr="001E062E">
        <w:rPr>
          <w:sz w:val="22"/>
          <w:szCs w:val="22"/>
        </w:rPr>
        <w:t>Nem állnak rendelkezésre adatok olyan betegekről, akiknél az enoxaparin-nátriumot megelőzésre vagy kezelésre alkalmazták, vagy azt hemodialízis közben adták be.</w:t>
      </w:r>
    </w:p>
    <w:p w14:paraId="0D6E760C" w14:textId="77777777" w:rsidR="00533DAB" w:rsidRPr="001E062E" w:rsidRDefault="00533DAB" w:rsidP="001E062E">
      <w:pPr>
        <w:tabs>
          <w:tab w:val="left" w:pos="0"/>
        </w:tabs>
        <w:rPr>
          <w:sz w:val="22"/>
          <w:szCs w:val="22"/>
        </w:rPr>
      </w:pPr>
    </w:p>
    <w:p w14:paraId="61B36BC5" w14:textId="77777777" w:rsidR="00533DAB" w:rsidRPr="001E062E" w:rsidRDefault="00533DAB" w:rsidP="008F19A6">
      <w:pPr>
        <w:widowControl w:val="0"/>
        <w:suppressLineNumbers/>
        <w:tabs>
          <w:tab w:val="left" w:pos="0"/>
        </w:tabs>
        <w:autoSpaceDE w:val="0"/>
        <w:autoSpaceDN w:val="0"/>
        <w:adjustRightInd w:val="0"/>
        <w:rPr>
          <w:sz w:val="22"/>
          <w:szCs w:val="22"/>
        </w:rPr>
      </w:pPr>
      <w:r w:rsidRPr="001E062E">
        <w:rPr>
          <w:i/>
          <w:sz w:val="22"/>
          <w:szCs w:val="22"/>
        </w:rPr>
        <w:t>Akut koronária szindróma: instabil angina és</w:t>
      </w:r>
      <w:r w:rsidRPr="001E062E">
        <w:rPr>
          <w:sz w:val="22"/>
          <w:szCs w:val="22"/>
        </w:rPr>
        <w:t xml:space="preserve"> </w:t>
      </w:r>
      <w:r w:rsidRPr="001E062E">
        <w:rPr>
          <w:i/>
          <w:sz w:val="22"/>
          <w:szCs w:val="22"/>
        </w:rPr>
        <w:t>NSTEMI kezelése és akut STEMI kezelése</w:t>
      </w:r>
    </w:p>
    <w:p w14:paraId="3B3A545C" w14:textId="423CCEA0" w:rsidR="00533DAB" w:rsidRPr="001E062E" w:rsidRDefault="00533DAB" w:rsidP="008F19A6">
      <w:pPr>
        <w:pStyle w:val="Felsorols"/>
        <w:widowControl w:val="0"/>
        <w:tabs>
          <w:tab w:val="clear" w:pos="360"/>
          <w:tab w:val="num" w:pos="567"/>
        </w:tabs>
        <w:ind w:left="567" w:hanging="567"/>
        <w:contextualSpacing/>
        <w:rPr>
          <w:rFonts w:ascii="Times New Roman" w:hAnsi="Times New Roman" w:cs="Times New Roman"/>
          <w:b/>
          <w:sz w:val="22"/>
          <w:szCs w:val="22"/>
        </w:rPr>
      </w:pPr>
      <w:r w:rsidRPr="00977693">
        <w:rPr>
          <w:rFonts w:ascii="Times New Roman" w:hAnsi="Times New Roman" w:cs="Times New Roman"/>
          <w:sz w:val="22"/>
          <w:szCs w:val="22"/>
        </w:rPr>
        <w:t xml:space="preserve">Instabil angina és NSTEMI kezelésére az enoxaparin-nátrium javasolt adagja </w:t>
      </w:r>
      <w:r w:rsidRPr="00977693">
        <w:rPr>
          <w:rFonts w:ascii="Times New Roman" w:hAnsi="Times New Roman" w:cs="Times New Roman"/>
          <w:noProof/>
          <w:sz w:val="22"/>
          <w:szCs w:val="22"/>
        </w:rPr>
        <w:t>100 NE/</w:t>
      </w:r>
      <w:r w:rsidR="00035D1D">
        <w:rPr>
          <w:rFonts w:ascii="Times New Roman" w:hAnsi="Times New Roman" w:cs="Times New Roman"/>
          <w:noProof/>
          <w:sz w:val="22"/>
          <w:szCs w:val="22"/>
        </w:rPr>
        <w:t>tt</w:t>
      </w:r>
      <w:r w:rsidRPr="00977693">
        <w:rPr>
          <w:rFonts w:ascii="Times New Roman" w:hAnsi="Times New Roman" w:cs="Times New Roman"/>
          <w:noProof/>
          <w:sz w:val="22"/>
          <w:szCs w:val="22"/>
        </w:rPr>
        <w:t>kg (</w:t>
      </w:r>
      <w:r w:rsidRPr="00977693">
        <w:rPr>
          <w:rFonts w:ascii="Times New Roman" w:hAnsi="Times New Roman" w:cs="Times New Roman"/>
          <w:sz w:val="22"/>
          <w:szCs w:val="22"/>
        </w:rPr>
        <w:t>1 mg/</w:t>
      </w:r>
      <w:r w:rsidR="00035D1D">
        <w:rPr>
          <w:rFonts w:ascii="Times New Roman" w:hAnsi="Times New Roman" w:cs="Times New Roman"/>
          <w:sz w:val="22"/>
          <w:szCs w:val="22"/>
        </w:rPr>
        <w:t>tt</w:t>
      </w:r>
      <w:r w:rsidRPr="00977693">
        <w:rPr>
          <w:rFonts w:ascii="Times New Roman" w:hAnsi="Times New Roman" w:cs="Times New Roman"/>
          <w:sz w:val="22"/>
          <w:szCs w:val="22"/>
        </w:rPr>
        <w:t xml:space="preserve">kg) 12 óránként sc. injekció formájában, egyidejű thrombocytaaggregáció-gátló kezeléssel. A kezelést a klinikai állapot stabilizálódásáig, de minimum 2 napig kell folytatni. </w:t>
      </w:r>
      <w:r w:rsidRPr="001E062E">
        <w:rPr>
          <w:rFonts w:ascii="Times New Roman" w:hAnsi="Times New Roman" w:cs="Times New Roman"/>
          <w:sz w:val="22"/>
          <w:szCs w:val="22"/>
        </w:rPr>
        <w:t>A kezelés átlagos időtartama 2</w:t>
      </w:r>
      <w:r w:rsidRPr="001E062E">
        <w:rPr>
          <w:rFonts w:ascii="Times New Roman" w:hAnsi="Times New Roman" w:cs="Times New Roman"/>
          <w:sz w:val="22"/>
          <w:szCs w:val="22"/>
          <w:lang w:val="hu-HU"/>
        </w:rPr>
        <w:t>–</w:t>
      </w:r>
      <w:r w:rsidRPr="001E062E">
        <w:rPr>
          <w:rFonts w:ascii="Times New Roman" w:hAnsi="Times New Roman" w:cs="Times New Roman"/>
          <w:sz w:val="22"/>
          <w:szCs w:val="22"/>
        </w:rPr>
        <w:t>8 nap.</w:t>
      </w:r>
      <w:r w:rsidRPr="001E062E">
        <w:rPr>
          <w:rFonts w:ascii="Times New Roman" w:hAnsi="Times New Roman" w:cs="Times New Roman"/>
          <w:b/>
          <w:sz w:val="22"/>
          <w:szCs w:val="22"/>
        </w:rPr>
        <w:t xml:space="preserve"> </w:t>
      </w:r>
    </w:p>
    <w:p w14:paraId="47C3278F" w14:textId="77777777" w:rsidR="00533DAB" w:rsidRPr="001E062E" w:rsidRDefault="00533DAB" w:rsidP="008F19A6">
      <w:pPr>
        <w:pStyle w:val="Felsorols"/>
        <w:numPr>
          <w:ilvl w:val="0"/>
          <w:numId w:val="0"/>
        </w:numPr>
        <w:tabs>
          <w:tab w:val="num" w:pos="567"/>
        </w:tabs>
        <w:ind w:left="567"/>
        <w:rPr>
          <w:rFonts w:ascii="Times New Roman" w:hAnsi="Times New Roman" w:cs="Times New Roman"/>
          <w:sz w:val="22"/>
          <w:szCs w:val="22"/>
        </w:rPr>
      </w:pPr>
      <w:r w:rsidRPr="001E062E">
        <w:rPr>
          <w:rFonts w:ascii="Times New Roman" w:hAnsi="Times New Roman" w:cs="Times New Roman"/>
          <w:sz w:val="22"/>
          <w:szCs w:val="22"/>
        </w:rPr>
        <w:t xml:space="preserve">Amennyiben nem ellenjavallt, acetilszalicilsav alkalmazása javasolt valamennyi betegnél, </w:t>
      </w:r>
      <w:r w:rsidRPr="001E062E">
        <w:rPr>
          <w:rFonts w:ascii="Times New Roman" w:hAnsi="Times New Roman" w:cs="Times New Roman"/>
          <w:i/>
          <w:sz w:val="22"/>
          <w:szCs w:val="22"/>
        </w:rPr>
        <w:t>per</w:t>
      </w:r>
      <w:r w:rsidR="008F19A6">
        <w:rPr>
          <w:rFonts w:ascii="Times New Roman" w:hAnsi="Times New Roman" w:cs="Times New Roman"/>
          <w:i/>
          <w:sz w:val="22"/>
          <w:szCs w:val="22"/>
        </w:rPr>
        <w:t> </w:t>
      </w:r>
      <w:r w:rsidRPr="001E062E">
        <w:rPr>
          <w:rFonts w:ascii="Times New Roman" w:hAnsi="Times New Roman" w:cs="Times New Roman"/>
          <w:i/>
          <w:sz w:val="22"/>
          <w:szCs w:val="22"/>
        </w:rPr>
        <w:t>os</w:t>
      </w:r>
      <w:r w:rsidRPr="001E062E">
        <w:rPr>
          <w:rFonts w:ascii="Times New Roman" w:hAnsi="Times New Roman" w:cs="Times New Roman"/>
          <w:sz w:val="22"/>
          <w:szCs w:val="22"/>
        </w:rPr>
        <w:t xml:space="preserve"> adott 150–300 mg telítő adaggal (acetilszalicilsavval még nem kezelt</w:t>
      </w:r>
      <w:r w:rsidRPr="001E062E" w:rsidDel="008A682F">
        <w:rPr>
          <w:rFonts w:ascii="Times New Roman" w:hAnsi="Times New Roman" w:cs="Times New Roman"/>
          <w:sz w:val="22"/>
          <w:szCs w:val="22"/>
        </w:rPr>
        <w:t xml:space="preserve"> </w:t>
      </w:r>
      <w:r w:rsidRPr="001E062E">
        <w:rPr>
          <w:rFonts w:ascii="Times New Roman" w:hAnsi="Times New Roman" w:cs="Times New Roman"/>
          <w:sz w:val="22"/>
          <w:szCs w:val="22"/>
        </w:rPr>
        <w:t>betegeknél), majd a kezelési stratégiától függetlenül hosszú távon 75–325 mg/nap fenntartó adaggal.</w:t>
      </w:r>
    </w:p>
    <w:p w14:paraId="24D1867F" w14:textId="77777777" w:rsidR="00533DAB" w:rsidRPr="001E062E" w:rsidRDefault="00533DAB" w:rsidP="001E062E">
      <w:pPr>
        <w:pStyle w:val="Felsorols"/>
        <w:numPr>
          <w:ilvl w:val="0"/>
          <w:numId w:val="0"/>
        </w:numPr>
        <w:rPr>
          <w:rFonts w:ascii="Times New Roman" w:hAnsi="Times New Roman" w:cs="Times New Roman"/>
          <w:sz w:val="22"/>
          <w:szCs w:val="22"/>
        </w:rPr>
      </w:pPr>
    </w:p>
    <w:p w14:paraId="15217F0B" w14:textId="213ADDF8"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Akut STEMI kezelésére az enoxaparin-nátrium javasolt adagja egyszeri intravénás (iv.) b</w:t>
      </w:r>
      <w:r w:rsidR="00597BF0" w:rsidRPr="001E062E">
        <w:rPr>
          <w:rFonts w:ascii="Times New Roman" w:hAnsi="Times New Roman" w:cs="Times New Roman"/>
          <w:sz w:val="22"/>
          <w:szCs w:val="22"/>
        </w:rPr>
        <w:t>ó</w:t>
      </w:r>
      <w:r w:rsidRPr="001E062E">
        <w:rPr>
          <w:rFonts w:ascii="Times New Roman" w:hAnsi="Times New Roman" w:cs="Times New Roman"/>
          <w:sz w:val="22"/>
          <w:szCs w:val="22"/>
        </w:rPr>
        <w:t xml:space="preserve">lus 3000 NE (30 mg) </w:t>
      </w:r>
      <w:r w:rsidRPr="001E062E">
        <w:rPr>
          <w:rFonts w:ascii="Times New Roman" w:hAnsi="Times New Roman" w:cs="Times New Roman"/>
          <w:sz w:val="22"/>
          <w:szCs w:val="22"/>
          <w:lang w:val="hu-HU"/>
        </w:rPr>
        <w:t>adagban plusz sc. egyetlen 100 NE/</w:t>
      </w:r>
      <w:r w:rsidR="00035D1D">
        <w:rPr>
          <w:rFonts w:ascii="Times New Roman" w:hAnsi="Times New Roman" w:cs="Times New Roman"/>
          <w:sz w:val="22"/>
          <w:szCs w:val="22"/>
          <w:lang w:val="hu-HU"/>
        </w:rPr>
        <w:t>tt</w:t>
      </w:r>
      <w:r w:rsidRPr="001E062E">
        <w:rPr>
          <w:rFonts w:ascii="Times New Roman" w:hAnsi="Times New Roman" w:cs="Times New Roman"/>
          <w:sz w:val="22"/>
          <w:szCs w:val="22"/>
          <w:lang w:val="hu-HU"/>
        </w:rPr>
        <w:t>kg-os adag,</w:t>
      </w:r>
      <w:r w:rsidRPr="001E062E">
        <w:rPr>
          <w:rFonts w:ascii="Times New Roman" w:hAnsi="Times New Roman" w:cs="Times New Roman"/>
          <w:sz w:val="22"/>
          <w:szCs w:val="22"/>
        </w:rPr>
        <w:t xml:space="preserve"> amelyet további </w:t>
      </w:r>
      <w:r w:rsidRPr="001E062E">
        <w:rPr>
          <w:rFonts w:ascii="Times New Roman" w:hAnsi="Times New Roman" w:cs="Times New Roman"/>
          <w:noProof/>
          <w:sz w:val="22"/>
          <w:szCs w:val="22"/>
        </w:rPr>
        <w:t>100 NE/</w:t>
      </w:r>
      <w:r w:rsidR="00035D1D">
        <w:rPr>
          <w:rFonts w:ascii="Times New Roman" w:hAnsi="Times New Roman" w:cs="Times New Roman"/>
          <w:noProof/>
          <w:sz w:val="22"/>
          <w:szCs w:val="22"/>
        </w:rPr>
        <w:t>tt</w:t>
      </w:r>
      <w:r w:rsidRPr="001E062E">
        <w:rPr>
          <w:rFonts w:ascii="Times New Roman" w:hAnsi="Times New Roman" w:cs="Times New Roman"/>
          <w:noProof/>
          <w:sz w:val="22"/>
          <w:szCs w:val="22"/>
        </w:rPr>
        <w:t>kg (</w:t>
      </w:r>
      <w:r w:rsidRPr="001E062E">
        <w:rPr>
          <w:rFonts w:ascii="Times New Roman" w:hAnsi="Times New Roman" w:cs="Times New Roman"/>
          <w:sz w:val="22"/>
          <w:szCs w:val="22"/>
        </w:rPr>
        <w:t>1 mg/</w:t>
      </w:r>
      <w:r w:rsidR="00035D1D">
        <w:rPr>
          <w:rFonts w:ascii="Times New Roman" w:hAnsi="Times New Roman" w:cs="Times New Roman"/>
          <w:sz w:val="22"/>
          <w:szCs w:val="22"/>
        </w:rPr>
        <w:t>tt</w:t>
      </w:r>
      <w:r w:rsidRPr="001E062E">
        <w:rPr>
          <w:rFonts w:ascii="Times New Roman" w:hAnsi="Times New Roman" w:cs="Times New Roman"/>
          <w:sz w:val="22"/>
          <w:szCs w:val="22"/>
        </w:rPr>
        <w:t>kg) sc. adagok követnek 12 óránként (az első két sc. adag egyenként nem haladhatja meg a 10</w:t>
      </w:r>
      <w:r w:rsidRPr="001E062E">
        <w:rPr>
          <w:rFonts w:ascii="Times New Roman" w:hAnsi="Times New Roman" w:cs="Times New Roman"/>
          <w:sz w:val="22"/>
          <w:szCs w:val="22"/>
          <w:lang w:val="hu-HU"/>
        </w:rPr>
        <w:t> </w:t>
      </w:r>
      <w:r w:rsidRPr="001E062E">
        <w:rPr>
          <w:rFonts w:ascii="Times New Roman" w:hAnsi="Times New Roman" w:cs="Times New Roman"/>
          <w:sz w:val="22"/>
          <w:szCs w:val="22"/>
        </w:rPr>
        <w:t xml:space="preserve"> 000 NE </w:t>
      </w:r>
      <w:r w:rsidRPr="001E062E">
        <w:rPr>
          <w:rFonts w:ascii="Times New Roman" w:hAnsi="Times New Roman" w:cs="Times New Roman"/>
          <w:sz w:val="22"/>
          <w:szCs w:val="22"/>
          <w:lang w:val="hu-HU"/>
        </w:rPr>
        <w:t>[</w:t>
      </w:r>
      <w:r w:rsidRPr="001E062E">
        <w:rPr>
          <w:rFonts w:ascii="Times New Roman" w:hAnsi="Times New Roman" w:cs="Times New Roman"/>
          <w:sz w:val="22"/>
          <w:szCs w:val="22"/>
        </w:rPr>
        <w:t>100 mg</w:t>
      </w:r>
      <w:r w:rsidRPr="001E062E">
        <w:rPr>
          <w:rFonts w:ascii="Times New Roman" w:hAnsi="Times New Roman" w:cs="Times New Roman"/>
          <w:sz w:val="22"/>
          <w:szCs w:val="22"/>
        </w:rPr>
        <w:noBreakHyphen/>
        <w:t>ot</w:t>
      </w:r>
      <w:r w:rsidRPr="001E062E">
        <w:rPr>
          <w:rFonts w:ascii="Times New Roman" w:hAnsi="Times New Roman" w:cs="Times New Roman"/>
          <w:sz w:val="22"/>
          <w:szCs w:val="22"/>
          <w:lang w:val="hu-HU"/>
        </w:rPr>
        <w:t>])</w:t>
      </w:r>
      <w:r w:rsidRPr="001E062E">
        <w:rPr>
          <w:rFonts w:ascii="Times New Roman" w:hAnsi="Times New Roman" w:cs="Times New Roman"/>
          <w:sz w:val="22"/>
          <w:szCs w:val="22"/>
        </w:rPr>
        <w:t xml:space="preserve">. </w:t>
      </w:r>
      <w:r w:rsidRPr="001E062E">
        <w:rPr>
          <w:rFonts w:ascii="Times New Roman" w:hAnsi="Times New Roman" w:cs="Times New Roman"/>
          <w:sz w:val="22"/>
          <w:szCs w:val="22"/>
          <w:lang w:val="hu-HU"/>
        </w:rPr>
        <w:t xml:space="preserve">Ezzel párhuzamosan </w:t>
      </w:r>
      <w:r w:rsidRPr="001E062E">
        <w:rPr>
          <w:rFonts w:ascii="Times New Roman" w:hAnsi="Times New Roman" w:cs="Times New Roman"/>
          <w:sz w:val="22"/>
          <w:szCs w:val="22"/>
        </w:rPr>
        <w:t>megfelelő thrombocytaaggregáció</w:t>
      </w:r>
      <w:r w:rsidR="00753A0E" w:rsidRPr="001E062E">
        <w:rPr>
          <w:rFonts w:ascii="Times New Roman" w:hAnsi="Times New Roman" w:cs="Times New Roman"/>
          <w:sz w:val="22"/>
          <w:szCs w:val="22"/>
        </w:rPr>
        <w:t>-gátló</w:t>
      </w:r>
      <w:r w:rsidRPr="001E062E">
        <w:rPr>
          <w:rFonts w:ascii="Times New Roman" w:hAnsi="Times New Roman" w:cs="Times New Roman"/>
          <w:sz w:val="22"/>
          <w:szCs w:val="22"/>
        </w:rPr>
        <w:t xml:space="preserve"> kezelést, pl. </w:t>
      </w:r>
      <w:r w:rsidRPr="001E062E">
        <w:rPr>
          <w:rFonts w:ascii="Times New Roman" w:hAnsi="Times New Roman" w:cs="Times New Roman"/>
          <w:i/>
          <w:sz w:val="22"/>
          <w:szCs w:val="22"/>
        </w:rPr>
        <w:t>per os</w:t>
      </w:r>
      <w:r w:rsidRPr="001E062E">
        <w:rPr>
          <w:rFonts w:ascii="Times New Roman" w:hAnsi="Times New Roman" w:cs="Times New Roman"/>
          <w:sz w:val="22"/>
          <w:szCs w:val="22"/>
        </w:rPr>
        <w:t xml:space="preserve"> acetilszalicilsav adását kell elkezdeni (75</w:t>
      </w:r>
      <w:r w:rsidRPr="001E062E">
        <w:rPr>
          <w:rFonts w:ascii="Times New Roman" w:hAnsi="Times New Roman" w:cs="Times New Roman"/>
          <w:sz w:val="22"/>
          <w:szCs w:val="22"/>
        </w:rPr>
        <w:noBreakHyphen/>
        <w:t>325 mg napi egyszeri adaggal), hacsak nem ellenjavallt. Az enoxaparin</w:t>
      </w:r>
      <w:r w:rsidRPr="001E062E">
        <w:rPr>
          <w:rFonts w:ascii="Times New Roman" w:hAnsi="Times New Roman" w:cs="Times New Roman"/>
          <w:sz w:val="22"/>
          <w:szCs w:val="22"/>
        </w:rPr>
        <w:noBreakHyphen/>
        <w:t xml:space="preserve">kezelést </w:t>
      </w:r>
      <w:r w:rsidRPr="001E062E">
        <w:rPr>
          <w:rFonts w:ascii="Times New Roman" w:hAnsi="Times New Roman" w:cs="Times New Roman"/>
          <w:sz w:val="22"/>
          <w:szCs w:val="22"/>
          <w:lang w:val="hu-HU"/>
        </w:rPr>
        <w:t>8 napig, vagy (ha az ennél korábban bekövetkezik)</w:t>
      </w:r>
      <w:r w:rsidRPr="001E062E">
        <w:rPr>
          <w:rFonts w:ascii="Times New Roman" w:hAnsi="Times New Roman" w:cs="Times New Roman"/>
          <w:sz w:val="22"/>
          <w:szCs w:val="22"/>
        </w:rPr>
        <w:t xml:space="preserve"> a kórházi elbocsátás időpontjáig kell fenntartani. Amikor trombolitikummal együtt alkalmazzák (fibrinspecifikus vagy nem</w:t>
      </w:r>
      <w:r w:rsidR="006004B8" w:rsidRPr="001E062E">
        <w:rPr>
          <w:rFonts w:ascii="Times New Roman" w:hAnsi="Times New Roman" w:cs="Times New Roman"/>
          <w:sz w:val="22"/>
          <w:szCs w:val="22"/>
        </w:rPr>
        <w:t>-</w:t>
      </w:r>
      <w:r w:rsidRPr="001E062E">
        <w:rPr>
          <w:rFonts w:ascii="Times New Roman" w:hAnsi="Times New Roman" w:cs="Times New Roman"/>
          <w:sz w:val="22"/>
          <w:szCs w:val="22"/>
        </w:rPr>
        <w:t>fibrinspecifikus), az enoxaparint a fibrinolitikus terápia megkezdése előtti 15. perc és a megkezdése utáni 30. perc közötti intervallumban kell beadni.</w:t>
      </w:r>
    </w:p>
    <w:p w14:paraId="411398B8" w14:textId="77777777" w:rsidR="00533DAB" w:rsidRPr="001E062E" w:rsidRDefault="00533DAB" w:rsidP="001E062E">
      <w:pPr>
        <w:numPr>
          <w:ilvl w:val="1"/>
          <w:numId w:val="30"/>
        </w:numPr>
        <w:suppressLineNumbers/>
        <w:tabs>
          <w:tab w:val="left" w:pos="0"/>
          <w:tab w:val="left" w:pos="1134"/>
        </w:tabs>
        <w:suppressAutoHyphens w:val="0"/>
        <w:autoSpaceDE w:val="0"/>
        <w:autoSpaceDN w:val="0"/>
        <w:adjustRightInd w:val="0"/>
        <w:ind w:left="1134" w:hanging="567"/>
        <w:rPr>
          <w:sz w:val="22"/>
          <w:szCs w:val="22"/>
        </w:rPr>
      </w:pPr>
      <w:r w:rsidRPr="001E062E">
        <w:rPr>
          <w:sz w:val="22"/>
          <w:szCs w:val="22"/>
        </w:rPr>
        <w:t>75 éves és idősebb betegekre vonatkozó adagolást lásd az „Idősek” bekezdésben.</w:t>
      </w:r>
    </w:p>
    <w:p w14:paraId="27D6AEE0" w14:textId="2693F470" w:rsidR="00533DAB" w:rsidRPr="001E062E" w:rsidRDefault="00533DAB" w:rsidP="001E062E">
      <w:pPr>
        <w:numPr>
          <w:ilvl w:val="1"/>
          <w:numId w:val="30"/>
        </w:numPr>
        <w:suppressLineNumbers/>
        <w:tabs>
          <w:tab w:val="left" w:pos="142"/>
          <w:tab w:val="left" w:pos="1134"/>
        </w:tabs>
        <w:suppressAutoHyphens w:val="0"/>
        <w:autoSpaceDE w:val="0"/>
        <w:autoSpaceDN w:val="0"/>
        <w:adjustRightInd w:val="0"/>
        <w:ind w:left="1134" w:hanging="567"/>
        <w:rPr>
          <w:sz w:val="22"/>
          <w:szCs w:val="22"/>
        </w:rPr>
      </w:pPr>
      <w:r w:rsidRPr="001E062E">
        <w:rPr>
          <w:sz w:val="22"/>
          <w:szCs w:val="22"/>
        </w:rPr>
        <w:t>Perkután koronária</w:t>
      </w:r>
      <w:r w:rsidR="00CD6328">
        <w:rPr>
          <w:sz w:val="22"/>
          <w:szCs w:val="22"/>
        </w:rPr>
        <w:t>-</w:t>
      </w:r>
      <w:r w:rsidRPr="001E062E">
        <w:rPr>
          <w:sz w:val="22"/>
          <w:szCs w:val="22"/>
        </w:rPr>
        <w:t>intervencióban (PCI) részesülő betegek esetén, amennyiben az utolsó enoxaparin-nátrium sc. injekció beadása a ballon felfújását megelőző 8 órán belül történt, nem szükséges újabb adag alkalmazása. Amennyiben az utolsó szubkután injekciót a ballon felfújását megelőző 8 órán túl adták be, egyszeri iv. bólusban 30 NE/</w:t>
      </w:r>
      <w:r w:rsidR="00035D1D">
        <w:rPr>
          <w:sz w:val="22"/>
          <w:szCs w:val="22"/>
        </w:rPr>
        <w:t>tt</w:t>
      </w:r>
      <w:r w:rsidRPr="001E062E">
        <w:rPr>
          <w:sz w:val="22"/>
          <w:szCs w:val="22"/>
        </w:rPr>
        <w:t>kg (0,3 mg/</w:t>
      </w:r>
      <w:r w:rsidR="00035D1D">
        <w:rPr>
          <w:sz w:val="22"/>
          <w:szCs w:val="22"/>
        </w:rPr>
        <w:t>tt</w:t>
      </w:r>
      <w:r w:rsidRPr="001E062E">
        <w:rPr>
          <w:sz w:val="22"/>
          <w:szCs w:val="22"/>
        </w:rPr>
        <w:t>kg) enoxaparin-nátrium alkalmazandó.</w:t>
      </w:r>
    </w:p>
    <w:p w14:paraId="71FF8DA8" w14:textId="77777777" w:rsidR="00533DAB" w:rsidRPr="001E062E" w:rsidRDefault="00533DAB" w:rsidP="001E062E">
      <w:pPr>
        <w:rPr>
          <w:i/>
          <w:sz w:val="22"/>
          <w:szCs w:val="22"/>
        </w:rPr>
      </w:pPr>
    </w:p>
    <w:p w14:paraId="73EA4E67" w14:textId="77777777" w:rsidR="00533DAB" w:rsidRPr="001E062E" w:rsidRDefault="00533DAB" w:rsidP="001E062E">
      <w:pPr>
        <w:rPr>
          <w:bCs/>
          <w:i/>
          <w:iCs/>
          <w:sz w:val="22"/>
          <w:szCs w:val="22"/>
        </w:rPr>
      </w:pPr>
      <w:r w:rsidRPr="001E062E">
        <w:rPr>
          <w:bCs/>
          <w:i/>
          <w:iCs/>
          <w:sz w:val="22"/>
          <w:szCs w:val="22"/>
        </w:rPr>
        <w:t>Gyermekek és serdülők</w:t>
      </w:r>
    </w:p>
    <w:p w14:paraId="7ECEC6AA" w14:textId="77777777" w:rsidR="00533DAB" w:rsidRPr="001E062E" w:rsidRDefault="00533DAB" w:rsidP="001E062E">
      <w:pPr>
        <w:autoSpaceDE w:val="0"/>
        <w:autoSpaceDN w:val="0"/>
        <w:adjustRightInd w:val="0"/>
        <w:rPr>
          <w:sz w:val="22"/>
          <w:szCs w:val="22"/>
        </w:rPr>
      </w:pPr>
      <w:r w:rsidRPr="001E062E">
        <w:rPr>
          <w:sz w:val="22"/>
          <w:szCs w:val="22"/>
        </w:rPr>
        <w:t>Az enoxaparin-nátrium biztonságosságát és hatásosságát gyermekek és serdülők esetében nem igazolták.</w:t>
      </w:r>
    </w:p>
    <w:p w14:paraId="5DA874B2" w14:textId="77777777" w:rsidR="00533DAB" w:rsidRPr="001E062E" w:rsidRDefault="00533DAB" w:rsidP="001E062E">
      <w:pPr>
        <w:autoSpaceDE w:val="0"/>
        <w:autoSpaceDN w:val="0"/>
        <w:adjustRightInd w:val="0"/>
        <w:rPr>
          <w:sz w:val="22"/>
          <w:szCs w:val="22"/>
        </w:rPr>
      </w:pPr>
      <w:r w:rsidRPr="001E062E">
        <w:rPr>
          <w:sz w:val="22"/>
          <w:szCs w:val="22"/>
        </w:rPr>
        <w:t xml:space="preserve">A Clexane 30 000 NE (300 mg)/3 ml </w:t>
      </w:r>
      <w:r w:rsidR="007152B4">
        <w:rPr>
          <w:sz w:val="22"/>
          <w:szCs w:val="22"/>
        </w:rPr>
        <w:t xml:space="preserve">többadagos </w:t>
      </w:r>
      <w:r w:rsidRPr="001E062E">
        <w:rPr>
          <w:sz w:val="22"/>
          <w:szCs w:val="22"/>
        </w:rPr>
        <w:t>oldatos injekció benzil-alkoholt tartalmaz, ezért újszülötteknek és koraszülötteknek nem adható (lásd 4.3 pont).</w:t>
      </w:r>
    </w:p>
    <w:p w14:paraId="2291C421" w14:textId="77777777" w:rsidR="00533DAB" w:rsidRPr="001E062E" w:rsidRDefault="00533DAB" w:rsidP="001E062E">
      <w:pPr>
        <w:autoSpaceDE w:val="0"/>
        <w:autoSpaceDN w:val="0"/>
        <w:adjustRightInd w:val="0"/>
        <w:rPr>
          <w:sz w:val="22"/>
          <w:szCs w:val="22"/>
        </w:rPr>
      </w:pPr>
    </w:p>
    <w:p w14:paraId="4D1DFC4E" w14:textId="77777777" w:rsidR="00533DAB" w:rsidRPr="001E062E" w:rsidRDefault="00533DAB" w:rsidP="001E062E">
      <w:pPr>
        <w:keepNext/>
        <w:suppressLineNumbers/>
        <w:rPr>
          <w:i/>
          <w:sz w:val="22"/>
          <w:szCs w:val="22"/>
        </w:rPr>
      </w:pPr>
      <w:r w:rsidRPr="001E062E">
        <w:rPr>
          <w:i/>
          <w:sz w:val="22"/>
          <w:szCs w:val="22"/>
        </w:rPr>
        <w:t>Idősek</w:t>
      </w:r>
    </w:p>
    <w:p w14:paraId="12651FC5" w14:textId="77777777" w:rsidR="00533DAB" w:rsidRPr="001E062E" w:rsidRDefault="00533DAB" w:rsidP="001E062E">
      <w:pPr>
        <w:rPr>
          <w:noProof/>
          <w:sz w:val="22"/>
          <w:szCs w:val="22"/>
        </w:rPr>
      </w:pPr>
      <w:r w:rsidRPr="001E062E">
        <w:rPr>
          <w:sz w:val="22"/>
          <w:szCs w:val="22"/>
        </w:rPr>
        <w:t>A STEMI kivételével egyetlen javallat esetében sem szükséges az adag módosítása az időseknél, kivéve a vesekárosodásban szenvedő betegeket (lásd később, a „Vesekárosodás” alcím alatt és a 4.4</w:t>
      </w:r>
      <w:r w:rsidR="006004B8" w:rsidRPr="001E062E">
        <w:rPr>
          <w:sz w:val="22"/>
          <w:szCs w:val="22"/>
        </w:rPr>
        <w:t> </w:t>
      </w:r>
      <w:r w:rsidRPr="001E062E">
        <w:rPr>
          <w:sz w:val="22"/>
          <w:szCs w:val="22"/>
        </w:rPr>
        <w:t>pontban).</w:t>
      </w:r>
    </w:p>
    <w:p w14:paraId="4C807D77" w14:textId="1499A15E" w:rsidR="00533DAB" w:rsidRPr="001E062E" w:rsidRDefault="00533DAB" w:rsidP="001E062E">
      <w:pPr>
        <w:tabs>
          <w:tab w:val="left" w:pos="915"/>
        </w:tabs>
        <w:rPr>
          <w:sz w:val="22"/>
          <w:szCs w:val="22"/>
        </w:rPr>
      </w:pPr>
      <w:r w:rsidRPr="001E062E">
        <w:rPr>
          <w:sz w:val="22"/>
          <w:szCs w:val="22"/>
        </w:rPr>
        <w:t>Akut STEMI esetén a 75 éves és idősebb betegek kezelése esetén tilos kezdeti intravénás bólus injekciót alkalmazni. A kezelést 12 óránként alkalmazott 75 NE/</w:t>
      </w:r>
      <w:r w:rsidR="00035D1D">
        <w:rPr>
          <w:sz w:val="22"/>
          <w:szCs w:val="22"/>
        </w:rPr>
        <w:t>tt</w:t>
      </w:r>
      <w:r w:rsidRPr="001E062E">
        <w:rPr>
          <w:sz w:val="22"/>
          <w:szCs w:val="22"/>
        </w:rPr>
        <w:t>kg (0,75 mg/</w:t>
      </w:r>
      <w:r w:rsidR="00035D1D">
        <w:rPr>
          <w:sz w:val="22"/>
          <w:szCs w:val="22"/>
        </w:rPr>
        <w:t>tt</w:t>
      </w:r>
      <w:r w:rsidRPr="001E062E">
        <w:rPr>
          <w:sz w:val="22"/>
          <w:szCs w:val="22"/>
        </w:rPr>
        <w:t>kg) sc. adaggal kell kezdeni (az első két sc. adag egyenként nem haladhatja meg a 7500 NE-t (75 mg</w:t>
      </w:r>
      <w:r w:rsidRPr="001E062E">
        <w:rPr>
          <w:sz w:val="22"/>
          <w:szCs w:val="22"/>
        </w:rPr>
        <w:noBreakHyphen/>
        <w:t>ot). A további sc. injekciók adagja 75 NE/</w:t>
      </w:r>
      <w:r w:rsidR="00035D1D">
        <w:rPr>
          <w:sz w:val="22"/>
          <w:szCs w:val="22"/>
        </w:rPr>
        <w:t>tt</w:t>
      </w:r>
      <w:r w:rsidRPr="001E062E">
        <w:rPr>
          <w:sz w:val="22"/>
          <w:szCs w:val="22"/>
        </w:rPr>
        <w:t>kg (0,75 mg/</w:t>
      </w:r>
      <w:r w:rsidR="00035D1D">
        <w:rPr>
          <w:sz w:val="22"/>
          <w:szCs w:val="22"/>
        </w:rPr>
        <w:t>tt</w:t>
      </w:r>
      <w:r w:rsidRPr="001E062E">
        <w:rPr>
          <w:sz w:val="22"/>
          <w:szCs w:val="22"/>
        </w:rPr>
        <w:t>kg).</w:t>
      </w:r>
    </w:p>
    <w:p w14:paraId="785A2135" w14:textId="77777777" w:rsidR="00533DAB" w:rsidRPr="001E062E" w:rsidRDefault="00533DAB" w:rsidP="001E062E">
      <w:pPr>
        <w:tabs>
          <w:tab w:val="left" w:pos="915"/>
        </w:tabs>
        <w:rPr>
          <w:sz w:val="22"/>
          <w:szCs w:val="22"/>
        </w:rPr>
      </w:pPr>
      <w:r w:rsidRPr="001E062E">
        <w:rPr>
          <w:sz w:val="22"/>
          <w:szCs w:val="22"/>
        </w:rPr>
        <w:t>A</w:t>
      </w:r>
      <w:r w:rsidRPr="001E062E">
        <w:rPr>
          <w:i/>
          <w:sz w:val="22"/>
          <w:szCs w:val="22"/>
        </w:rPr>
        <w:t xml:space="preserve"> </w:t>
      </w:r>
      <w:r w:rsidRPr="001E062E">
        <w:rPr>
          <w:sz w:val="22"/>
          <w:szCs w:val="22"/>
        </w:rPr>
        <w:t>vesekárosodásban szenvedő idős betegekre vonatkozó adagolást lásd később a „Vesekárosodás” cím alatt és a 4.4 pontban.</w:t>
      </w:r>
    </w:p>
    <w:p w14:paraId="34B8EC6F" w14:textId="77777777" w:rsidR="00533DAB" w:rsidRPr="001E062E" w:rsidRDefault="00533DAB" w:rsidP="001E062E">
      <w:pPr>
        <w:keepNext/>
        <w:rPr>
          <w:sz w:val="22"/>
          <w:szCs w:val="22"/>
        </w:rPr>
      </w:pPr>
    </w:p>
    <w:p w14:paraId="355333AB" w14:textId="77777777" w:rsidR="00533DAB" w:rsidRPr="001E062E" w:rsidRDefault="00533DAB" w:rsidP="001E062E">
      <w:pPr>
        <w:suppressLineNumbers/>
        <w:rPr>
          <w:i/>
          <w:sz w:val="22"/>
          <w:szCs w:val="22"/>
        </w:rPr>
      </w:pPr>
      <w:r w:rsidRPr="001E062E">
        <w:rPr>
          <w:i/>
          <w:sz w:val="22"/>
          <w:szCs w:val="22"/>
        </w:rPr>
        <w:t>Májkárosodás</w:t>
      </w:r>
    </w:p>
    <w:p w14:paraId="53F1FCB0" w14:textId="77777777" w:rsidR="00533DAB" w:rsidRPr="001E062E" w:rsidRDefault="00533DAB" w:rsidP="001E062E">
      <w:pPr>
        <w:suppressLineNumbers/>
        <w:rPr>
          <w:noProof/>
          <w:sz w:val="22"/>
          <w:szCs w:val="22"/>
        </w:rPr>
      </w:pPr>
      <w:r w:rsidRPr="001E062E">
        <w:rPr>
          <w:sz w:val="22"/>
          <w:szCs w:val="22"/>
        </w:rPr>
        <w:t>Májkárosodásban szenvedő betegek esetében korlátozott számban állnak rendelkezésre adatok (lásd 5.1 és 5.2 pontok), ezért ilyen betegek esetében óvatosság ajánlott (lásd 4.4 pont).</w:t>
      </w:r>
    </w:p>
    <w:p w14:paraId="0577D66A" w14:textId="77777777" w:rsidR="00533DAB" w:rsidRPr="001E062E" w:rsidRDefault="00533DAB" w:rsidP="001E062E">
      <w:pPr>
        <w:suppressLineNumbers/>
        <w:rPr>
          <w:noProof/>
          <w:sz w:val="22"/>
          <w:szCs w:val="22"/>
        </w:rPr>
      </w:pPr>
    </w:p>
    <w:p w14:paraId="61695841" w14:textId="77777777" w:rsidR="00533DAB" w:rsidRPr="001E062E" w:rsidRDefault="00533DAB" w:rsidP="001E062E">
      <w:pPr>
        <w:suppressLineNumbers/>
        <w:rPr>
          <w:i/>
          <w:sz w:val="22"/>
          <w:szCs w:val="22"/>
        </w:rPr>
      </w:pPr>
      <w:r w:rsidRPr="001E062E">
        <w:rPr>
          <w:i/>
          <w:sz w:val="22"/>
          <w:szCs w:val="22"/>
        </w:rPr>
        <w:t>Vesekárosodás (lásd 4.4 és 5.2 pontok)</w:t>
      </w:r>
    </w:p>
    <w:p w14:paraId="216B94D9"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 xml:space="preserve">Súlyos vesekárosodás </w:t>
      </w:r>
    </w:p>
    <w:p w14:paraId="373A1D80" w14:textId="77777777" w:rsidR="00533DAB" w:rsidRPr="001E062E" w:rsidRDefault="00533DAB" w:rsidP="001E062E">
      <w:pPr>
        <w:pStyle w:val="Felsorols"/>
        <w:numPr>
          <w:ilvl w:val="0"/>
          <w:numId w:val="0"/>
        </w:numPr>
        <w:rPr>
          <w:rFonts w:ascii="Times New Roman" w:hAnsi="Times New Roman" w:cs="Times New Roman"/>
          <w:sz w:val="22"/>
          <w:szCs w:val="22"/>
        </w:rPr>
      </w:pPr>
      <w:r w:rsidRPr="001E062E">
        <w:rPr>
          <w:rFonts w:ascii="Times New Roman" w:hAnsi="Times New Roman" w:cs="Times New Roman"/>
          <w:sz w:val="22"/>
          <w:szCs w:val="22"/>
        </w:rPr>
        <w:t>Az enoxaparin-nátrium alkalmazása nem javasolt végstádiumú vesebetegségben (kreatinin</w:t>
      </w:r>
      <w:r w:rsidRPr="001E062E">
        <w:rPr>
          <w:rFonts w:ascii="Times New Roman" w:hAnsi="Times New Roman" w:cs="Times New Roman"/>
          <w:sz w:val="22"/>
          <w:szCs w:val="22"/>
        </w:rPr>
        <w:noBreakHyphen/>
        <w:t>clearance &lt; 15 ml/perc), mivel erre a betegcsoportra vonatkozóan csak olyan betegektől állnak rendelkezésre adatok, akiknél az enoxaparin-nátriumot hemodialízis során az extrakorporális keringésben trombusképződés megelőzésére alkalmazzák.</w:t>
      </w:r>
    </w:p>
    <w:p w14:paraId="4B8A9B14" w14:textId="77777777" w:rsidR="00533DAB" w:rsidRPr="001E062E" w:rsidRDefault="00533DAB" w:rsidP="001E062E">
      <w:pPr>
        <w:suppressLineNumbers/>
        <w:rPr>
          <w:sz w:val="22"/>
          <w:szCs w:val="22"/>
        </w:rPr>
      </w:pPr>
    </w:p>
    <w:p w14:paraId="1F6C3778" w14:textId="77777777" w:rsidR="00533DAB" w:rsidRPr="001E062E" w:rsidRDefault="00533DAB" w:rsidP="001E062E">
      <w:pPr>
        <w:suppressLineNumbers/>
        <w:rPr>
          <w:sz w:val="22"/>
          <w:szCs w:val="22"/>
        </w:rPr>
      </w:pPr>
      <w:r w:rsidRPr="001E062E">
        <w:rPr>
          <w:sz w:val="22"/>
          <w:szCs w:val="22"/>
        </w:rPr>
        <w:t>Adagolási táblázat súlyos vesekárosodás (kreatinin-clearance</w:t>
      </w:r>
      <w:r w:rsidR="00464CC7" w:rsidRPr="001E062E">
        <w:rPr>
          <w:sz w:val="22"/>
          <w:szCs w:val="22"/>
        </w:rPr>
        <w:t>:</w:t>
      </w:r>
      <w:r w:rsidRPr="001E062E">
        <w:rPr>
          <w:sz w:val="22"/>
          <w:szCs w:val="22"/>
        </w:rPr>
        <w:t xml:space="preserve"> 15-30 ml/perc) esetén:</w:t>
      </w:r>
    </w:p>
    <w:p w14:paraId="1598AAF9" w14:textId="77777777" w:rsidR="00533DAB" w:rsidRPr="001E062E" w:rsidRDefault="00533DAB" w:rsidP="001E062E">
      <w:pPr>
        <w:suppressLineNumbers/>
        <w:rPr>
          <w:sz w:val="22"/>
          <w:szCs w:val="22"/>
          <w:u w:val="single"/>
        </w:rPr>
      </w:pPr>
    </w:p>
    <w:tbl>
      <w:tblPr>
        <w:tblW w:w="922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255"/>
        <w:gridCol w:w="3969"/>
      </w:tblGrid>
      <w:tr w:rsidR="00533DAB" w:rsidRPr="008F19A6" w14:paraId="33706063" w14:textId="77777777" w:rsidTr="008F19A6">
        <w:trPr>
          <w:trHeight w:val="270"/>
        </w:trPr>
        <w:tc>
          <w:tcPr>
            <w:tcW w:w="5255" w:type="dxa"/>
            <w:tcBorders>
              <w:top w:val="single" w:sz="8" w:space="0" w:color="auto"/>
              <w:left w:val="single" w:sz="8" w:space="0" w:color="auto"/>
              <w:bottom w:val="single" w:sz="8" w:space="0" w:color="auto"/>
              <w:right w:val="single" w:sz="8" w:space="0" w:color="auto"/>
            </w:tcBorders>
            <w:noWrap/>
            <w:tcMar>
              <w:top w:w="10" w:type="dxa"/>
              <w:left w:w="10" w:type="dxa"/>
              <w:bottom w:w="0" w:type="dxa"/>
              <w:right w:w="10" w:type="dxa"/>
            </w:tcMar>
            <w:vAlign w:val="bottom"/>
          </w:tcPr>
          <w:p w14:paraId="1CE3C4A9" w14:textId="77777777" w:rsidR="00533DAB" w:rsidRPr="001E062E" w:rsidRDefault="00533DAB" w:rsidP="001E062E">
            <w:pPr>
              <w:autoSpaceDE w:val="0"/>
              <w:autoSpaceDN w:val="0"/>
              <w:rPr>
                <w:rFonts w:eastAsia="MS Mincho"/>
                <w:sz w:val="22"/>
                <w:szCs w:val="22"/>
                <w:u w:val="single"/>
                <w:lang w:eastAsia="en-GB"/>
              </w:rPr>
            </w:pPr>
            <w:r w:rsidRPr="001E062E">
              <w:rPr>
                <w:rFonts w:eastAsia="MS Mincho"/>
                <w:sz w:val="22"/>
                <w:szCs w:val="22"/>
                <w:u w:val="single"/>
                <w:lang w:eastAsia="en-GB"/>
              </w:rPr>
              <w:t>Indikáció</w:t>
            </w:r>
          </w:p>
        </w:tc>
        <w:tc>
          <w:tcPr>
            <w:tcW w:w="3969" w:type="dxa"/>
            <w:tcBorders>
              <w:top w:val="single" w:sz="8" w:space="0" w:color="auto"/>
              <w:left w:val="single" w:sz="8" w:space="0" w:color="auto"/>
              <w:bottom w:val="single" w:sz="8" w:space="0" w:color="auto"/>
              <w:right w:val="single" w:sz="8" w:space="0" w:color="auto"/>
            </w:tcBorders>
            <w:noWrap/>
            <w:tcMar>
              <w:top w:w="10" w:type="dxa"/>
              <w:left w:w="10" w:type="dxa"/>
              <w:bottom w:w="0" w:type="dxa"/>
              <w:right w:w="10" w:type="dxa"/>
            </w:tcMar>
            <w:vAlign w:val="bottom"/>
          </w:tcPr>
          <w:p w14:paraId="68FC55B1" w14:textId="77777777" w:rsidR="00533DAB" w:rsidRPr="001E062E" w:rsidRDefault="00533DAB" w:rsidP="001E062E">
            <w:pPr>
              <w:autoSpaceDE w:val="0"/>
              <w:autoSpaceDN w:val="0"/>
              <w:rPr>
                <w:rFonts w:eastAsia="MS Mincho"/>
                <w:sz w:val="22"/>
                <w:szCs w:val="22"/>
                <w:u w:val="single"/>
                <w:lang w:eastAsia="en-GB"/>
              </w:rPr>
            </w:pPr>
            <w:r w:rsidRPr="001E062E">
              <w:rPr>
                <w:rFonts w:eastAsia="MS Mincho"/>
                <w:sz w:val="22"/>
                <w:szCs w:val="22"/>
                <w:u w:val="single"/>
                <w:lang w:eastAsia="en-GB"/>
              </w:rPr>
              <w:t>Adagolás</w:t>
            </w:r>
          </w:p>
        </w:tc>
      </w:tr>
      <w:tr w:rsidR="00533DAB" w:rsidRPr="008F19A6" w14:paraId="4A3D4602" w14:textId="77777777" w:rsidTr="008F19A6">
        <w:tc>
          <w:tcPr>
            <w:tcW w:w="5255"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tcPr>
          <w:p w14:paraId="792E7DD1" w14:textId="77777777" w:rsidR="00533DAB" w:rsidRPr="001E062E" w:rsidRDefault="00533DAB" w:rsidP="001E062E">
            <w:pPr>
              <w:suppressLineNumbers/>
              <w:autoSpaceDE w:val="0"/>
              <w:autoSpaceDN w:val="0"/>
              <w:adjustRightInd w:val="0"/>
              <w:rPr>
                <w:rFonts w:eastAsia="MS Mincho"/>
                <w:sz w:val="22"/>
                <w:szCs w:val="22"/>
                <w:lang w:eastAsia="en-GB"/>
              </w:rPr>
            </w:pPr>
            <w:r w:rsidRPr="001E062E">
              <w:rPr>
                <w:sz w:val="22"/>
                <w:szCs w:val="22"/>
              </w:rPr>
              <w:t xml:space="preserve">Vénás tromboembóliás szövődmény megelőzése </w:t>
            </w:r>
          </w:p>
        </w:tc>
        <w:tc>
          <w:tcPr>
            <w:tcW w:w="3969"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vAlign w:val="center"/>
          </w:tcPr>
          <w:p w14:paraId="079DC28D" w14:textId="77777777" w:rsidR="00533DAB" w:rsidRPr="001E062E" w:rsidRDefault="00533DAB" w:rsidP="001E062E">
            <w:pPr>
              <w:autoSpaceDE w:val="0"/>
              <w:autoSpaceDN w:val="0"/>
              <w:rPr>
                <w:rFonts w:eastAsia="MS Mincho"/>
                <w:sz w:val="22"/>
                <w:szCs w:val="22"/>
                <w:lang w:val="it-IT" w:eastAsia="en-GB"/>
              </w:rPr>
            </w:pPr>
            <w:r w:rsidRPr="001E062E">
              <w:rPr>
                <w:rFonts w:eastAsia="MS Mincho"/>
                <w:sz w:val="22"/>
                <w:szCs w:val="22"/>
                <w:lang w:val="it-IT" w:eastAsia="en-GB"/>
              </w:rPr>
              <w:t>2000 NE (20 mg) sc. naponta egyszer</w:t>
            </w:r>
          </w:p>
        </w:tc>
      </w:tr>
      <w:tr w:rsidR="00533DAB" w:rsidRPr="008F19A6" w14:paraId="71D04593" w14:textId="77777777" w:rsidTr="008F19A6">
        <w:tc>
          <w:tcPr>
            <w:tcW w:w="5255"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tcPr>
          <w:p w14:paraId="2BB389B4" w14:textId="77777777" w:rsidR="00533DAB" w:rsidRPr="00977693" w:rsidRDefault="00533DAB" w:rsidP="001E062E">
            <w:pPr>
              <w:suppressLineNumbers/>
              <w:tabs>
                <w:tab w:val="left" w:pos="0"/>
              </w:tabs>
              <w:autoSpaceDE w:val="0"/>
              <w:autoSpaceDN w:val="0"/>
              <w:adjustRightInd w:val="0"/>
              <w:rPr>
                <w:rFonts w:eastAsia="MS Mincho"/>
                <w:sz w:val="22"/>
                <w:szCs w:val="22"/>
                <w:lang w:val="it-IT" w:eastAsia="en-GB"/>
              </w:rPr>
            </w:pPr>
            <w:r w:rsidRPr="00977693">
              <w:rPr>
                <w:sz w:val="22"/>
                <w:szCs w:val="22"/>
                <w:lang w:val="it-IT"/>
              </w:rPr>
              <w:t>Mélyvénás trombózis (DVT) és tüdőembólia (PE) kezelése</w:t>
            </w:r>
          </w:p>
        </w:tc>
        <w:tc>
          <w:tcPr>
            <w:tcW w:w="3969"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vAlign w:val="center"/>
          </w:tcPr>
          <w:p w14:paraId="21B6831A" w14:textId="77777777" w:rsidR="00533DAB" w:rsidRPr="00977693" w:rsidRDefault="00533DAB" w:rsidP="001E062E">
            <w:pPr>
              <w:autoSpaceDE w:val="0"/>
              <w:autoSpaceDN w:val="0"/>
              <w:rPr>
                <w:rFonts w:eastAsia="MS Mincho"/>
                <w:sz w:val="22"/>
                <w:szCs w:val="22"/>
                <w:lang w:val="it-IT" w:eastAsia="en-GB"/>
              </w:rPr>
            </w:pPr>
            <w:r w:rsidRPr="00977693">
              <w:rPr>
                <w:rFonts w:eastAsia="MS Mincho"/>
                <w:sz w:val="22"/>
                <w:szCs w:val="22"/>
                <w:lang w:val="it-IT" w:eastAsia="en-GB"/>
              </w:rPr>
              <w:t>100 NE/ttkg (1 mg/kg) sc. naponta egyszer</w:t>
            </w:r>
          </w:p>
        </w:tc>
      </w:tr>
      <w:tr w:rsidR="002C04B7" w:rsidRPr="008F19A6" w14:paraId="7D5BF5AD" w14:textId="77777777" w:rsidTr="008F19A6">
        <w:tc>
          <w:tcPr>
            <w:tcW w:w="5255"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tcPr>
          <w:p w14:paraId="5E09FD08" w14:textId="77777777" w:rsidR="002C04B7" w:rsidRPr="00977693" w:rsidRDefault="002C04B7" w:rsidP="001E062E">
            <w:pPr>
              <w:suppressLineNumbers/>
              <w:tabs>
                <w:tab w:val="left" w:pos="0"/>
              </w:tabs>
              <w:autoSpaceDE w:val="0"/>
              <w:autoSpaceDN w:val="0"/>
              <w:adjustRightInd w:val="0"/>
              <w:rPr>
                <w:sz w:val="22"/>
                <w:szCs w:val="22"/>
                <w:lang w:val="it-IT"/>
              </w:rPr>
            </w:pPr>
            <w:r w:rsidRPr="00977693">
              <w:rPr>
                <w:sz w:val="22"/>
                <w:szCs w:val="22"/>
                <w:lang w:val="it-IT"/>
              </w:rPr>
              <w:t>Mélyvénás trombózis (DVT) és tüdőembólia (PE)</w:t>
            </w:r>
            <w:r w:rsidRPr="00946654">
              <w:rPr>
                <w:sz w:val="22"/>
                <w:szCs w:val="22"/>
              </w:rPr>
              <w:t xml:space="preserve"> tartós kezelésére aktív tumoros betegségben szenvedő betegeknél</w:t>
            </w:r>
          </w:p>
        </w:tc>
        <w:tc>
          <w:tcPr>
            <w:tcW w:w="3969"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vAlign w:val="center"/>
          </w:tcPr>
          <w:p w14:paraId="403CF3A6" w14:textId="77777777" w:rsidR="002C04B7" w:rsidRPr="00977693" w:rsidRDefault="002C04B7" w:rsidP="001E062E">
            <w:pPr>
              <w:autoSpaceDE w:val="0"/>
              <w:autoSpaceDN w:val="0"/>
              <w:rPr>
                <w:rFonts w:eastAsia="MS Mincho"/>
                <w:sz w:val="22"/>
                <w:szCs w:val="22"/>
                <w:lang w:val="it-IT" w:eastAsia="en-GB"/>
              </w:rPr>
            </w:pPr>
            <w:r w:rsidRPr="007F4353">
              <w:rPr>
                <w:rFonts w:eastAsia="MS Mincho"/>
                <w:sz w:val="22"/>
                <w:szCs w:val="22"/>
                <w:lang w:eastAsia="en-GB"/>
              </w:rPr>
              <w:t>100 NE/ttkg (1 m</w:t>
            </w:r>
            <w:r w:rsidRPr="00B16BCC">
              <w:rPr>
                <w:rFonts w:eastAsia="MS Mincho"/>
                <w:sz w:val="22"/>
                <w:szCs w:val="22"/>
                <w:lang w:eastAsia="en-GB"/>
              </w:rPr>
              <w:t>g/kg) sc</w:t>
            </w:r>
            <w:r w:rsidRPr="00AC448C">
              <w:rPr>
                <w:rFonts w:eastAsia="MS Mincho"/>
                <w:sz w:val="22"/>
                <w:szCs w:val="22"/>
                <w:lang w:eastAsia="en-GB"/>
              </w:rPr>
              <w:t>. naponta egyszer</w:t>
            </w:r>
          </w:p>
        </w:tc>
      </w:tr>
      <w:tr w:rsidR="00533DAB" w:rsidRPr="008F19A6" w14:paraId="5EC41A2B" w14:textId="77777777" w:rsidTr="008F19A6">
        <w:tc>
          <w:tcPr>
            <w:tcW w:w="5255"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tcPr>
          <w:p w14:paraId="4BECEDE6" w14:textId="77777777" w:rsidR="00533DAB" w:rsidRPr="001E062E" w:rsidRDefault="00533DAB" w:rsidP="001E062E">
            <w:pPr>
              <w:autoSpaceDE w:val="0"/>
              <w:autoSpaceDN w:val="0"/>
              <w:rPr>
                <w:rFonts w:eastAsia="MS Mincho"/>
                <w:sz w:val="22"/>
                <w:szCs w:val="22"/>
                <w:lang w:eastAsia="en-GB"/>
              </w:rPr>
            </w:pPr>
            <w:r w:rsidRPr="001E062E">
              <w:rPr>
                <w:rFonts w:eastAsia="MS Mincho"/>
                <w:sz w:val="22"/>
                <w:szCs w:val="22"/>
                <w:lang w:eastAsia="en-GB"/>
              </w:rPr>
              <w:t>Instabil angina és NSTEMI kezelése</w:t>
            </w:r>
          </w:p>
        </w:tc>
        <w:tc>
          <w:tcPr>
            <w:tcW w:w="3969"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tcPr>
          <w:p w14:paraId="5B6F7ABA" w14:textId="77777777" w:rsidR="00533DAB" w:rsidRPr="001E062E" w:rsidRDefault="00533DAB" w:rsidP="001E062E">
            <w:pPr>
              <w:autoSpaceDE w:val="0"/>
              <w:autoSpaceDN w:val="0"/>
              <w:rPr>
                <w:rFonts w:eastAsia="MS Mincho"/>
                <w:sz w:val="22"/>
                <w:szCs w:val="22"/>
                <w:lang w:eastAsia="en-GB"/>
              </w:rPr>
            </w:pPr>
            <w:r w:rsidRPr="001E062E">
              <w:rPr>
                <w:rFonts w:eastAsia="MS Mincho"/>
                <w:sz w:val="22"/>
                <w:szCs w:val="22"/>
                <w:lang w:eastAsia="en-GB"/>
              </w:rPr>
              <w:t>100 NE/ttkg (1 mg/kg) sc. naponta egyszer</w:t>
            </w:r>
          </w:p>
        </w:tc>
      </w:tr>
      <w:tr w:rsidR="00533DAB" w:rsidRPr="008F19A6" w14:paraId="6351E8CD" w14:textId="77777777" w:rsidTr="008F19A6">
        <w:trPr>
          <w:trHeight w:val="510"/>
        </w:trPr>
        <w:tc>
          <w:tcPr>
            <w:tcW w:w="5255"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tcPr>
          <w:p w14:paraId="242CD357" w14:textId="77777777" w:rsidR="00533DAB" w:rsidRPr="001E062E" w:rsidRDefault="00533DAB" w:rsidP="001E062E">
            <w:pPr>
              <w:autoSpaceDE w:val="0"/>
              <w:autoSpaceDN w:val="0"/>
              <w:rPr>
                <w:rFonts w:eastAsia="MS Mincho"/>
                <w:sz w:val="22"/>
                <w:szCs w:val="22"/>
                <w:lang w:eastAsia="en-GB"/>
              </w:rPr>
            </w:pPr>
            <w:r w:rsidRPr="001E062E">
              <w:rPr>
                <w:rFonts w:eastAsia="MS Mincho"/>
                <w:sz w:val="22"/>
                <w:szCs w:val="22"/>
                <w:lang w:eastAsia="en-GB"/>
              </w:rPr>
              <w:t>Akut STEMI kezelése (75 év alatti betegek)</w:t>
            </w:r>
          </w:p>
          <w:p w14:paraId="66B483C6" w14:textId="77777777" w:rsidR="00533DAB" w:rsidRPr="001E062E" w:rsidRDefault="00533DAB" w:rsidP="001E062E">
            <w:pPr>
              <w:autoSpaceDE w:val="0"/>
              <w:autoSpaceDN w:val="0"/>
              <w:rPr>
                <w:rFonts w:eastAsia="MS Mincho"/>
                <w:sz w:val="22"/>
                <w:szCs w:val="22"/>
                <w:lang w:eastAsia="en-GB"/>
              </w:rPr>
            </w:pPr>
          </w:p>
          <w:p w14:paraId="36303499" w14:textId="77777777" w:rsidR="00533DAB" w:rsidRPr="001E062E" w:rsidRDefault="00533DAB" w:rsidP="001E062E">
            <w:pPr>
              <w:autoSpaceDE w:val="0"/>
              <w:autoSpaceDN w:val="0"/>
              <w:rPr>
                <w:rFonts w:eastAsia="MS Mincho"/>
                <w:sz w:val="22"/>
                <w:szCs w:val="22"/>
                <w:lang w:eastAsia="en-GB"/>
              </w:rPr>
            </w:pPr>
          </w:p>
          <w:p w14:paraId="725E9A1C" w14:textId="77777777" w:rsidR="00533DAB" w:rsidRPr="001E062E" w:rsidRDefault="00533DAB" w:rsidP="001E062E">
            <w:pPr>
              <w:autoSpaceDE w:val="0"/>
              <w:autoSpaceDN w:val="0"/>
              <w:rPr>
                <w:rFonts w:eastAsia="MS Mincho"/>
                <w:sz w:val="22"/>
                <w:szCs w:val="22"/>
                <w:lang w:eastAsia="en-GB"/>
              </w:rPr>
            </w:pPr>
          </w:p>
          <w:p w14:paraId="324B1DC8" w14:textId="77777777" w:rsidR="00533DAB" w:rsidRPr="001E062E" w:rsidRDefault="00533DAB" w:rsidP="001E062E">
            <w:pPr>
              <w:autoSpaceDE w:val="0"/>
              <w:autoSpaceDN w:val="0"/>
              <w:rPr>
                <w:rFonts w:eastAsia="MS Mincho"/>
                <w:sz w:val="22"/>
                <w:szCs w:val="22"/>
                <w:lang w:eastAsia="en-GB"/>
              </w:rPr>
            </w:pPr>
            <w:r w:rsidRPr="001E062E">
              <w:rPr>
                <w:rFonts w:eastAsia="MS Mincho"/>
                <w:sz w:val="22"/>
                <w:szCs w:val="22"/>
                <w:lang w:eastAsia="en-GB"/>
              </w:rPr>
              <w:t>Akut STEMI kezelése (75 év feletti betegek)</w:t>
            </w:r>
          </w:p>
        </w:tc>
        <w:tc>
          <w:tcPr>
            <w:tcW w:w="3969" w:type="dxa"/>
            <w:tcBorders>
              <w:top w:val="single" w:sz="8" w:space="0" w:color="auto"/>
              <w:left w:val="single" w:sz="8" w:space="0" w:color="auto"/>
              <w:bottom w:val="single" w:sz="8" w:space="0" w:color="auto"/>
              <w:right w:val="single" w:sz="8" w:space="0" w:color="auto"/>
            </w:tcBorders>
            <w:tcMar>
              <w:top w:w="10" w:type="dxa"/>
              <w:left w:w="10" w:type="dxa"/>
              <w:bottom w:w="0" w:type="dxa"/>
              <w:right w:w="10" w:type="dxa"/>
            </w:tcMar>
          </w:tcPr>
          <w:p w14:paraId="06C25402" w14:textId="77777777" w:rsidR="00533DAB" w:rsidRPr="001E062E" w:rsidRDefault="00533DAB" w:rsidP="001E062E">
            <w:pPr>
              <w:rPr>
                <w:rFonts w:eastAsia="MS Mincho"/>
                <w:sz w:val="22"/>
                <w:szCs w:val="22"/>
                <w:lang w:eastAsia="en-GB"/>
              </w:rPr>
            </w:pPr>
            <w:r w:rsidRPr="001E062E">
              <w:rPr>
                <w:rFonts w:eastAsia="MS Mincho"/>
                <w:sz w:val="22"/>
                <w:szCs w:val="22"/>
                <w:lang w:eastAsia="en-GB"/>
              </w:rPr>
              <w:t>1</w:t>
            </w:r>
            <w:r w:rsidR="00D00E57" w:rsidRPr="001E062E">
              <w:rPr>
                <w:rFonts w:eastAsia="MS Mincho"/>
                <w:sz w:val="22"/>
                <w:szCs w:val="22"/>
                <w:lang w:eastAsia="en-GB"/>
              </w:rPr>
              <w:t>×</w:t>
            </w:r>
            <w:r w:rsidRPr="001E062E">
              <w:rPr>
                <w:rFonts w:eastAsia="MS Mincho"/>
                <w:sz w:val="22"/>
                <w:szCs w:val="22"/>
                <w:lang w:eastAsia="en-GB"/>
              </w:rPr>
              <w:t>3000 NE (30 mg) iv. bólus, plusz 100 NE/ttkg (1 mg/kg) sc., majd 100 NE/ttkg (1 mg/kg) sc. 24 óránként</w:t>
            </w:r>
          </w:p>
          <w:p w14:paraId="681D75BD" w14:textId="77777777" w:rsidR="00533DAB" w:rsidRPr="001E062E" w:rsidRDefault="00533DAB" w:rsidP="001E062E">
            <w:pPr>
              <w:rPr>
                <w:rFonts w:eastAsia="MS Mincho"/>
                <w:sz w:val="22"/>
                <w:szCs w:val="22"/>
                <w:lang w:eastAsia="en-GB"/>
              </w:rPr>
            </w:pPr>
          </w:p>
          <w:p w14:paraId="4D3AC986" w14:textId="1735FDBB" w:rsidR="00533DAB" w:rsidRPr="001E062E" w:rsidRDefault="00533DAB" w:rsidP="001E062E">
            <w:pPr>
              <w:rPr>
                <w:rFonts w:eastAsia="MS Mincho"/>
                <w:sz w:val="22"/>
                <w:szCs w:val="22"/>
                <w:lang w:eastAsia="en-GB"/>
              </w:rPr>
            </w:pPr>
            <w:r w:rsidRPr="001E062E">
              <w:rPr>
                <w:sz w:val="22"/>
                <w:szCs w:val="22"/>
              </w:rPr>
              <w:t>Nincs kezdeti iv. bólus</w:t>
            </w:r>
            <w:r w:rsidRPr="001E062E">
              <w:rPr>
                <w:rFonts w:eastAsia="MS Mincho"/>
                <w:sz w:val="22"/>
                <w:szCs w:val="22"/>
                <w:lang w:eastAsia="en-GB"/>
              </w:rPr>
              <w:t>, 100 NE/ttkg (1 mg/</w:t>
            </w:r>
            <w:r w:rsidR="00035D1D">
              <w:rPr>
                <w:rFonts w:eastAsia="MS Mincho"/>
                <w:sz w:val="22"/>
                <w:szCs w:val="22"/>
                <w:lang w:eastAsia="en-GB"/>
              </w:rPr>
              <w:t>tt</w:t>
            </w:r>
            <w:r w:rsidRPr="001E062E">
              <w:rPr>
                <w:rFonts w:eastAsia="MS Mincho"/>
                <w:sz w:val="22"/>
                <w:szCs w:val="22"/>
                <w:lang w:eastAsia="en-GB"/>
              </w:rPr>
              <w:t>kg) sc., majd 100 NE/ttkg (1 mg/</w:t>
            </w:r>
            <w:r w:rsidR="00035D1D">
              <w:rPr>
                <w:rFonts w:eastAsia="MS Mincho"/>
                <w:sz w:val="22"/>
                <w:szCs w:val="22"/>
                <w:lang w:eastAsia="en-GB"/>
              </w:rPr>
              <w:t>tt</w:t>
            </w:r>
            <w:r w:rsidRPr="001E062E">
              <w:rPr>
                <w:rFonts w:eastAsia="MS Mincho"/>
                <w:sz w:val="22"/>
                <w:szCs w:val="22"/>
                <w:lang w:eastAsia="en-GB"/>
              </w:rPr>
              <w:t>kg) sc. 24 óránként</w:t>
            </w:r>
          </w:p>
        </w:tc>
      </w:tr>
    </w:tbl>
    <w:p w14:paraId="585CF97B" w14:textId="77777777" w:rsidR="00533DAB" w:rsidRPr="001E062E" w:rsidRDefault="00533DAB" w:rsidP="008F19A6">
      <w:pPr>
        <w:suppressLineNumbers/>
        <w:rPr>
          <w:sz w:val="22"/>
          <w:szCs w:val="22"/>
        </w:rPr>
      </w:pPr>
      <w:r w:rsidRPr="001E062E">
        <w:rPr>
          <w:sz w:val="22"/>
          <w:szCs w:val="22"/>
        </w:rPr>
        <w:t>A javasolt adagmódosítások nem vonatkoznak a hemodialízis során történő alkalmazásra.</w:t>
      </w:r>
    </w:p>
    <w:p w14:paraId="01DBCAF0" w14:textId="77777777" w:rsidR="00533DAB" w:rsidRPr="001E062E" w:rsidRDefault="00533DAB" w:rsidP="001E062E">
      <w:pPr>
        <w:rPr>
          <w:sz w:val="22"/>
          <w:szCs w:val="22"/>
        </w:rPr>
      </w:pPr>
    </w:p>
    <w:p w14:paraId="68051833"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Közepes és enyhe vesekárosodás</w:t>
      </w:r>
    </w:p>
    <w:p w14:paraId="267E5385" w14:textId="77777777" w:rsidR="00533DAB" w:rsidRPr="001E062E" w:rsidRDefault="00533DAB" w:rsidP="001E062E">
      <w:pPr>
        <w:suppressLineNumbers/>
        <w:rPr>
          <w:sz w:val="22"/>
          <w:szCs w:val="22"/>
        </w:rPr>
      </w:pPr>
      <w:r w:rsidRPr="001E062E">
        <w:rPr>
          <w:sz w:val="22"/>
          <w:szCs w:val="22"/>
        </w:rPr>
        <w:t>Közepes (kreatinin</w:t>
      </w:r>
      <w:r w:rsidRPr="001E062E">
        <w:rPr>
          <w:sz w:val="22"/>
          <w:szCs w:val="22"/>
        </w:rPr>
        <w:noBreakHyphen/>
        <w:t>clearance</w:t>
      </w:r>
      <w:r w:rsidR="00D00E57" w:rsidRPr="001E062E">
        <w:rPr>
          <w:sz w:val="22"/>
          <w:szCs w:val="22"/>
        </w:rPr>
        <w:t>:</w:t>
      </w:r>
      <w:r w:rsidRPr="001E062E">
        <w:rPr>
          <w:sz w:val="22"/>
          <w:szCs w:val="22"/>
        </w:rPr>
        <w:t xml:space="preserve"> 30</w:t>
      </w:r>
      <w:r w:rsidRPr="001E062E">
        <w:rPr>
          <w:sz w:val="22"/>
          <w:szCs w:val="22"/>
        </w:rPr>
        <w:noBreakHyphen/>
        <w:t>50 ml/perc), illetve enyhe (kreatinin</w:t>
      </w:r>
      <w:r w:rsidRPr="001E062E">
        <w:rPr>
          <w:sz w:val="22"/>
          <w:szCs w:val="22"/>
        </w:rPr>
        <w:noBreakHyphen/>
        <w:t>clearance</w:t>
      </w:r>
      <w:r w:rsidR="00D00E57" w:rsidRPr="001E062E">
        <w:rPr>
          <w:sz w:val="22"/>
          <w:szCs w:val="22"/>
        </w:rPr>
        <w:t>:</w:t>
      </w:r>
      <w:r w:rsidRPr="001E062E">
        <w:rPr>
          <w:sz w:val="22"/>
          <w:szCs w:val="22"/>
        </w:rPr>
        <w:t xml:space="preserve"> 50</w:t>
      </w:r>
      <w:r w:rsidRPr="001E062E">
        <w:rPr>
          <w:sz w:val="22"/>
          <w:szCs w:val="22"/>
        </w:rPr>
        <w:noBreakHyphen/>
        <w:t>80 ml/perc) vesekárosodásban szenvedő betegeknél alkalmazva nem szükséges az adag módosítása, azonban gondos klinikai ellenőrzés ajánlott.</w:t>
      </w:r>
    </w:p>
    <w:p w14:paraId="5756CA84" w14:textId="77777777" w:rsidR="00533DAB" w:rsidRPr="001E062E" w:rsidRDefault="00533DAB" w:rsidP="001E062E">
      <w:pPr>
        <w:autoSpaceDE w:val="0"/>
        <w:autoSpaceDN w:val="0"/>
        <w:adjustRightInd w:val="0"/>
        <w:rPr>
          <w:sz w:val="22"/>
          <w:szCs w:val="22"/>
        </w:rPr>
      </w:pPr>
    </w:p>
    <w:p w14:paraId="37A40272" w14:textId="77777777" w:rsidR="00533DAB" w:rsidRPr="001E062E" w:rsidRDefault="00533DAB" w:rsidP="001E062E">
      <w:pPr>
        <w:keepNext/>
        <w:tabs>
          <w:tab w:val="left" w:pos="915"/>
        </w:tabs>
        <w:rPr>
          <w:sz w:val="22"/>
          <w:szCs w:val="22"/>
          <w:u w:val="single"/>
        </w:rPr>
      </w:pPr>
      <w:r w:rsidRPr="001E062E">
        <w:rPr>
          <w:sz w:val="22"/>
          <w:szCs w:val="22"/>
          <w:u w:val="single"/>
        </w:rPr>
        <w:t>Az alkalmazás módja</w:t>
      </w:r>
    </w:p>
    <w:p w14:paraId="29FE96BF" w14:textId="77777777" w:rsidR="00533DAB" w:rsidRPr="001E062E" w:rsidRDefault="00533DAB" w:rsidP="001E062E">
      <w:pPr>
        <w:suppressLineNumbers/>
        <w:rPr>
          <w:sz w:val="22"/>
          <w:szCs w:val="22"/>
        </w:rPr>
      </w:pPr>
      <w:r w:rsidRPr="001E062E">
        <w:rPr>
          <w:sz w:val="22"/>
          <w:szCs w:val="22"/>
        </w:rPr>
        <w:t xml:space="preserve">A Clexane 30 000 NE (300 mg)/3 ml </w:t>
      </w:r>
      <w:r w:rsidR="007152B4">
        <w:rPr>
          <w:sz w:val="22"/>
          <w:szCs w:val="22"/>
        </w:rPr>
        <w:t xml:space="preserve">többadagos </w:t>
      </w:r>
      <w:r w:rsidRPr="001E062E">
        <w:rPr>
          <w:sz w:val="22"/>
          <w:szCs w:val="22"/>
        </w:rPr>
        <w:t xml:space="preserve">oldatos injekció intramuszkulárisan </w:t>
      </w:r>
      <w:r w:rsidRPr="008F19A6">
        <w:rPr>
          <w:b/>
          <w:sz w:val="22"/>
          <w:szCs w:val="22"/>
        </w:rPr>
        <w:t>nem</w:t>
      </w:r>
      <w:r w:rsidRPr="001E062E">
        <w:rPr>
          <w:sz w:val="22"/>
          <w:szCs w:val="22"/>
        </w:rPr>
        <w:t xml:space="preserve"> adható.</w:t>
      </w:r>
    </w:p>
    <w:p w14:paraId="26E9F43B" w14:textId="77777777" w:rsidR="00533DAB" w:rsidRPr="001E062E" w:rsidRDefault="00533DAB" w:rsidP="001E062E">
      <w:pPr>
        <w:suppressLineNumbers/>
        <w:rPr>
          <w:sz w:val="22"/>
          <w:szCs w:val="22"/>
        </w:rPr>
      </w:pPr>
    </w:p>
    <w:p w14:paraId="784B42E9" w14:textId="77777777" w:rsidR="00533DAB" w:rsidRPr="001E062E" w:rsidRDefault="00533DAB" w:rsidP="001E062E">
      <w:pPr>
        <w:suppressLineNumbers/>
        <w:rPr>
          <w:sz w:val="22"/>
          <w:szCs w:val="22"/>
        </w:rPr>
      </w:pPr>
      <w:r w:rsidRPr="001E062E">
        <w:rPr>
          <w:sz w:val="22"/>
          <w:szCs w:val="22"/>
        </w:rPr>
        <w:t xml:space="preserve">Műtéti beavatkozást követő vénás tromboembóliás szövődmény profilaxisa, DVT és PE kezelése, </w:t>
      </w:r>
      <w:r w:rsidR="002C04B7" w:rsidRPr="000C5455">
        <w:rPr>
          <w:sz w:val="22"/>
          <w:szCs w:val="22"/>
        </w:rPr>
        <w:t xml:space="preserve">DVT </w:t>
      </w:r>
      <w:r w:rsidR="002C04B7" w:rsidRPr="007F4353">
        <w:rPr>
          <w:sz w:val="22"/>
          <w:szCs w:val="22"/>
        </w:rPr>
        <w:t xml:space="preserve">és PE </w:t>
      </w:r>
      <w:r w:rsidR="002C04B7" w:rsidRPr="00946654">
        <w:rPr>
          <w:sz w:val="22"/>
          <w:szCs w:val="22"/>
        </w:rPr>
        <w:t>tartós kezelésére aktív tumoros betegségben szenvedő betegeknél</w:t>
      </w:r>
      <w:r w:rsidR="002C04B7" w:rsidRPr="007F4353">
        <w:rPr>
          <w:sz w:val="22"/>
          <w:szCs w:val="22"/>
        </w:rPr>
        <w:t xml:space="preserve">, </w:t>
      </w:r>
      <w:r w:rsidRPr="007F4353">
        <w:rPr>
          <w:sz w:val="22"/>
          <w:szCs w:val="22"/>
        </w:rPr>
        <w:t>in</w:t>
      </w:r>
      <w:r w:rsidRPr="001E062E">
        <w:rPr>
          <w:sz w:val="22"/>
          <w:szCs w:val="22"/>
        </w:rPr>
        <w:t>stabil angina és NSTEMI kezelése esetén az enoxaparin-nátrium kizárólag sc. injekció formájában adható.</w:t>
      </w:r>
    </w:p>
    <w:p w14:paraId="7A52EFC8" w14:textId="77777777" w:rsidR="00533DAB" w:rsidRPr="00977693"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Akut STEMI indikációban a kezelést egyszeri intravénás bólus injekcióval kell kezdeni, amelyet azonnal szubkután injekció követ.</w:t>
      </w:r>
    </w:p>
    <w:p w14:paraId="5AC5D7B2" w14:textId="77777777" w:rsidR="00533DAB" w:rsidRPr="00977693"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Hemodialízis során az extrakorporális keringésben trombusképződés megelőzésére a dializáló kör artériás szárába adandó.</w:t>
      </w:r>
    </w:p>
    <w:p w14:paraId="72F0B43B" w14:textId="77777777" w:rsidR="00533DAB" w:rsidRPr="001E062E" w:rsidRDefault="00533DAB" w:rsidP="001E062E">
      <w:pPr>
        <w:suppressLineNumbers/>
        <w:rPr>
          <w:sz w:val="22"/>
          <w:szCs w:val="22"/>
        </w:rPr>
      </w:pPr>
    </w:p>
    <w:p w14:paraId="173F4335" w14:textId="77777777" w:rsidR="00533DAB" w:rsidRPr="001E062E" w:rsidRDefault="00533DAB" w:rsidP="001E062E">
      <w:pPr>
        <w:rPr>
          <w:sz w:val="22"/>
          <w:szCs w:val="22"/>
        </w:rPr>
      </w:pPr>
      <w:r w:rsidRPr="001E062E">
        <w:rPr>
          <w:sz w:val="22"/>
          <w:szCs w:val="22"/>
        </w:rPr>
        <w:t xml:space="preserve">Az előretöltött, egyszer használatos fecskendő azonnali felhasználásra kész. </w:t>
      </w:r>
    </w:p>
    <w:p w14:paraId="710200D2" w14:textId="77777777" w:rsidR="00533DAB" w:rsidRPr="001E062E" w:rsidRDefault="00533DAB" w:rsidP="001E062E">
      <w:pPr>
        <w:rPr>
          <w:sz w:val="22"/>
          <w:szCs w:val="22"/>
        </w:rPr>
      </w:pPr>
    </w:p>
    <w:p w14:paraId="74E67DCF" w14:textId="77777777" w:rsidR="00533DAB" w:rsidRPr="001E062E" w:rsidRDefault="00533DAB" w:rsidP="001E062E">
      <w:pPr>
        <w:rPr>
          <w:sz w:val="22"/>
          <w:szCs w:val="22"/>
        </w:rPr>
      </w:pPr>
      <w:r w:rsidRPr="001E062E">
        <w:rPr>
          <w:sz w:val="22"/>
          <w:szCs w:val="22"/>
        </w:rPr>
        <w:t>A többadagos injekciós üveg használatához tuberkulin fecskendő vagy ezzel egyenértékű mérőfecskendő alkalmazása javasolt a megfelelő mennyiségű adag felszívásához.</w:t>
      </w:r>
    </w:p>
    <w:p w14:paraId="4975626A" w14:textId="77777777" w:rsidR="00533DAB" w:rsidRPr="001E062E" w:rsidRDefault="00533DAB" w:rsidP="001E062E">
      <w:pPr>
        <w:suppressLineNumbers/>
        <w:rPr>
          <w:sz w:val="22"/>
          <w:szCs w:val="22"/>
        </w:rPr>
      </w:pPr>
    </w:p>
    <w:p w14:paraId="374D4BDC" w14:textId="77777777" w:rsidR="00533DAB" w:rsidRPr="00977693"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A sc. injekció beadásának módja:</w:t>
      </w:r>
    </w:p>
    <w:p w14:paraId="2B63F81C" w14:textId="77777777" w:rsidR="00533DAB" w:rsidRPr="00977693" w:rsidRDefault="00533DAB" w:rsidP="001E062E">
      <w:pPr>
        <w:pStyle w:val="Felsorols"/>
        <w:numPr>
          <w:ilvl w:val="0"/>
          <w:numId w:val="0"/>
        </w:numPr>
        <w:rPr>
          <w:rFonts w:ascii="Times New Roman" w:hAnsi="Times New Roman" w:cs="Times New Roman"/>
          <w:sz w:val="22"/>
          <w:szCs w:val="22"/>
        </w:rPr>
      </w:pPr>
      <w:r w:rsidRPr="00977693">
        <w:rPr>
          <w:rFonts w:ascii="Times New Roman" w:hAnsi="Times New Roman" w:cs="Times New Roman"/>
          <w:sz w:val="22"/>
          <w:szCs w:val="22"/>
        </w:rPr>
        <w:t xml:space="preserve">Az injekciót lehetőleg fekvő betegnek kell beadni. </w:t>
      </w:r>
    </w:p>
    <w:p w14:paraId="35322510" w14:textId="77777777" w:rsidR="00533DAB" w:rsidRPr="00977693" w:rsidRDefault="00533DAB" w:rsidP="001E062E">
      <w:pPr>
        <w:pStyle w:val="Felsorols"/>
        <w:numPr>
          <w:ilvl w:val="0"/>
          <w:numId w:val="0"/>
        </w:numPr>
        <w:rPr>
          <w:rFonts w:ascii="Times New Roman" w:hAnsi="Times New Roman" w:cs="Times New Roman"/>
          <w:sz w:val="22"/>
          <w:szCs w:val="22"/>
        </w:rPr>
      </w:pPr>
      <w:r w:rsidRPr="00977693">
        <w:rPr>
          <w:rFonts w:ascii="Times New Roman" w:hAnsi="Times New Roman" w:cs="Times New Roman"/>
          <w:sz w:val="22"/>
          <w:szCs w:val="22"/>
        </w:rPr>
        <w:t xml:space="preserve">Az enoxaparin-nátriumot mély szubkután injekcióként kell alkalmazni. </w:t>
      </w:r>
    </w:p>
    <w:p w14:paraId="5FC496F3" w14:textId="77777777" w:rsidR="00533DAB" w:rsidRPr="00977693" w:rsidRDefault="00533DAB" w:rsidP="001E062E">
      <w:pPr>
        <w:pStyle w:val="emea"/>
        <w:rPr>
          <w:lang w:val="en-GB"/>
        </w:rPr>
      </w:pPr>
    </w:p>
    <w:p w14:paraId="13DFD4B4" w14:textId="77777777" w:rsidR="00533DAB" w:rsidRPr="001E062E" w:rsidRDefault="00533DAB" w:rsidP="001E062E">
      <w:pPr>
        <w:rPr>
          <w:sz w:val="22"/>
          <w:szCs w:val="22"/>
        </w:rPr>
      </w:pPr>
      <w:r w:rsidRPr="001E062E">
        <w:rPr>
          <w:sz w:val="22"/>
          <w:szCs w:val="22"/>
        </w:rPr>
        <w:t>Az adagokat felváltva a hasfal bal, illetve a jobb anterolaterális vagy poszterolaterális régiójába adjuk.</w:t>
      </w:r>
    </w:p>
    <w:p w14:paraId="0CEFAA80" w14:textId="77777777" w:rsidR="00533DAB" w:rsidRPr="001E062E" w:rsidRDefault="00533DAB" w:rsidP="001E062E">
      <w:pPr>
        <w:rPr>
          <w:sz w:val="22"/>
          <w:szCs w:val="22"/>
        </w:rPr>
      </w:pPr>
    </w:p>
    <w:p w14:paraId="616CB150" w14:textId="77777777" w:rsidR="00533DAB" w:rsidRPr="001E062E" w:rsidRDefault="00533DAB" w:rsidP="001E062E">
      <w:pPr>
        <w:rPr>
          <w:sz w:val="22"/>
          <w:szCs w:val="22"/>
        </w:rPr>
      </w:pPr>
      <w:r w:rsidRPr="001E062E">
        <w:rPr>
          <w:sz w:val="22"/>
          <w:szCs w:val="22"/>
        </w:rPr>
        <w:t>Az injekciós tűt annak teljes hosszában kell beszúrni a hüvelyk- és mutatóujj között képzett bőrredőre merőlegesen; a bőrredőt a beadás során végig tartani kell. A beadás után az injekció helyét nem szabad dörzsölni.</w:t>
      </w:r>
    </w:p>
    <w:p w14:paraId="21DB2879" w14:textId="77777777" w:rsidR="00533DAB" w:rsidRPr="001E062E" w:rsidRDefault="00533DAB" w:rsidP="001E062E">
      <w:pPr>
        <w:rPr>
          <w:sz w:val="22"/>
          <w:szCs w:val="22"/>
        </w:rPr>
      </w:pPr>
    </w:p>
    <w:p w14:paraId="6FAC7EB3" w14:textId="77777777" w:rsidR="00533DAB" w:rsidRPr="001E062E" w:rsidRDefault="00533DAB" w:rsidP="001E062E">
      <w:pPr>
        <w:rPr>
          <w:sz w:val="22"/>
          <w:szCs w:val="22"/>
        </w:rPr>
      </w:pPr>
      <w:r w:rsidRPr="001E062E">
        <w:rPr>
          <w:sz w:val="22"/>
          <w:szCs w:val="22"/>
        </w:rPr>
        <w:t>Ha az injekciót a beteg magának adja be, a betegek figyelmét fel kell hívni, hogy a gyógyszer mellé adott betegtájékoztatóban leírt utasításokat kövesse.</w:t>
      </w:r>
    </w:p>
    <w:p w14:paraId="47858393" w14:textId="77777777" w:rsidR="00533DAB" w:rsidRPr="001E062E" w:rsidRDefault="00533DAB" w:rsidP="001E062E">
      <w:pPr>
        <w:rPr>
          <w:sz w:val="22"/>
          <w:szCs w:val="22"/>
        </w:rPr>
      </w:pPr>
    </w:p>
    <w:p w14:paraId="681583A1" w14:textId="77777777" w:rsidR="00533DAB" w:rsidRPr="00977693" w:rsidRDefault="00533DAB" w:rsidP="004D1945">
      <w:pPr>
        <w:pStyle w:val="Felsorols"/>
        <w:keepNext/>
        <w:tabs>
          <w:tab w:val="clear" w:pos="360"/>
          <w:tab w:val="left" w:pos="567"/>
        </w:tabs>
        <w:ind w:left="567" w:hanging="567"/>
        <w:contextualSpacing/>
        <w:rPr>
          <w:rFonts w:ascii="Times New Roman" w:hAnsi="Times New Roman" w:cs="Times New Roman"/>
          <w:sz w:val="22"/>
          <w:szCs w:val="22"/>
        </w:rPr>
      </w:pPr>
      <w:r w:rsidRPr="00977693">
        <w:rPr>
          <w:rFonts w:ascii="Times New Roman" w:hAnsi="Times New Roman" w:cs="Times New Roman"/>
          <w:sz w:val="22"/>
          <w:szCs w:val="22"/>
        </w:rPr>
        <w:t>Intravénás (bólus) injekció (kizárólag akut STEMI indikáció esetén):</w:t>
      </w:r>
    </w:p>
    <w:p w14:paraId="1C67A08A" w14:textId="77777777" w:rsidR="00533DAB" w:rsidRPr="001E062E" w:rsidRDefault="00533DAB" w:rsidP="001E062E">
      <w:pPr>
        <w:rPr>
          <w:sz w:val="22"/>
          <w:szCs w:val="22"/>
        </w:rPr>
      </w:pPr>
      <w:r w:rsidRPr="001E062E">
        <w:rPr>
          <w:sz w:val="22"/>
          <w:szCs w:val="22"/>
        </w:rPr>
        <w:t xml:space="preserve">Akut STEMI esetén a kezelést egyszeri intravénás bólus injekcióval kell kezdeni, melyet azonnal szubkután injekció követ. </w:t>
      </w:r>
    </w:p>
    <w:p w14:paraId="4E869AEF" w14:textId="77777777" w:rsidR="00533DAB" w:rsidRPr="001E062E" w:rsidRDefault="00533DAB" w:rsidP="001E062E">
      <w:pPr>
        <w:rPr>
          <w:sz w:val="22"/>
          <w:szCs w:val="22"/>
        </w:rPr>
      </w:pPr>
      <w:r w:rsidRPr="001E062E">
        <w:rPr>
          <w:sz w:val="22"/>
          <w:szCs w:val="22"/>
        </w:rPr>
        <w:t>Az intravénás injekcióhoz a többadagos injekciós üveg, és az előretöltött fecskendő egyaránt felh</w:t>
      </w:r>
      <w:r w:rsidR="009E039D" w:rsidRPr="001E062E">
        <w:rPr>
          <w:sz w:val="22"/>
          <w:szCs w:val="22"/>
        </w:rPr>
        <w:t>a</w:t>
      </w:r>
      <w:r w:rsidRPr="001E062E">
        <w:rPr>
          <w:sz w:val="22"/>
          <w:szCs w:val="22"/>
        </w:rPr>
        <w:t>sználható.</w:t>
      </w:r>
    </w:p>
    <w:p w14:paraId="1CF2A3A2" w14:textId="77777777" w:rsidR="00533DAB" w:rsidRPr="001E062E" w:rsidRDefault="00533DAB" w:rsidP="001E062E">
      <w:pPr>
        <w:rPr>
          <w:sz w:val="22"/>
          <w:szCs w:val="22"/>
        </w:rPr>
      </w:pPr>
      <w:r w:rsidRPr="001E062E">
        <w:rPr>
          <w:sz w:val="22"/>
          <w:szCs w:val="22"/>
        </w:rPr>
        <w:t>Az enoxaparin-nátrium injekciót intravénásan kell alkalmazni. Nem szabad egyéb készítményekkel keverni vagy együttadni. Annak érdekében, hogy az enoxaparin-nátrium egyéb készítményekkel a beadás során ne keveredjen, a biztosított vénát az enoxaparin-nátrium intravénás bólusának beadása előtt és után megfelelő mennyiségű só- vagy dextróz oldattal át kell mosni. Az enoxaparin-nátrium biztonságosan beadható fiziológiás (0,9%) sóoldattal vagy 5%-os dextróz oldattal.</w:t>
      </w:r>
    </w:p>
    <w:p w14:paraId="237C4B68" w14:textId="77777777" w:rsidR="00533DAB" w:rsidRPr="001E062E" w:rsidRDefault="00533DAB" w:rsidP="008F19A6">
      <w:pPr>
        <w:pStyle w:val="Felsorols"/>
        <w:numPr>
          <w:ilvl w:val="0"/>
          <w:numId w:val="40"/>
        </w:numPr>
        <w:tabs>
          <w:tab w:val="left" w:pos="1134"/>
        </w:tabs>
        <w:ind w:left="1134" w:hanging="567"/>
        <w:contextualSpacing/>
        <w:rPr>
          <w:rFonts w:ascii="Times New Roman" w:hAnsi="Times New Roman" w:cs="Times New Roman"/>
          <w:sz w:val="22"/>
          <w:szCs w:val="22"/>
        </w:rPr>
      </w:pPr>
      <w:r w:rsidRPr="001E062E">
        <w:rPr>
          <w:rFonts w:ascii="Times New Roman" w:hAnsi="Times New Roman" w:cs="Times New Roman"/>
          <w:sz w:val="22"/>
          <w:szCs w:val="22"/>
        </w:rPr>
        <w:t>Kezdő 3000 NE (30 mg) bólus</w:t>
      </w:r>
    </w:p>
    <w:p w14:paraId="7265882E" w14:textId="77777777" w:rsidR="00533DAB" w:rsidRPr="001E062E" w:rsidRDefault="00533DAB" w:rsidP="008F19A6">
      <w:pPr>
        <w:widowControl w:val="0"/>
        <w:tabs>
          <w:tab w:val="left" w:pos="1134"/>
        </w:tabs>
        <w:ind w:left="1134"/>
        <w:rPr>
          <w:sz w:val="22"/>
          <w:szCs w:val="22"/>
        </w:rPr>
      </w:pPr>
      <w:r w:rsidRPr="001E062E">
        <w:rPr>
          <w:sz w:val="22"/>
          <w:szCs w:val="22"/>
        </w:rPr>
        <w:t>A 3000 NE (30 mg) adag közvetlenül injektálható a vénába.</w:t>
      </w:r>
    </w:p>
    <w:p w14:paraId="3C263DC7" w14:textId="77777777" w:rsidR="00533DAB" w:rsidRPr="00977693" w:rsidRDefault="00533DAB" w:rsidP="008F19A6">
      <w:pPr>
        <w:pStyle w:val="Felsorols"/>
        <w:numPr>
          <w:ilvl w:val="0"/>
          <w:numId w:val="39"/>
        </w:numPr>
        <w:tabs>
          <w:tab w:val="left" w:pos="1134"/>
        </w:tabs>
        <w:ind w:left="1134" w:hanging="567"/>
        <w:contextualSpacing/>
        <w:rPr>
          <w:rFonts w:ascii="Times New Roman" w:hAnsi="Times New Roman" w:cs="Times New Roman"/>
          <w:sz w:val="22"/>
          <w:szCs w:val="22"/>
        </w:rPr>
      </w:pPr>
      <w:r w:rsidRPr="00977693">
        <w:rPr>
          <w:rFonts w:ascii="Times New Roman" w:hAnsi="Times New Roman" w:cs="Times New Roman"/>
          <w:sz w:val="22"/>
          <w:szCs w:val="22"/>
        </w:rPr>
        <w:t>Kiegészítő bólus PCI esetén, amennyiben az utolsó sc. alkalmazás több mint 8 órával a ballon felfújása előtt történt.</w:t>
      </w:r>
    </w:p>
    <w:p w14:paraId="221CD8E1" w14:textId="63596520" w:rsidR="00533DAB" w:rsidRPr="001E062E" w:rsidRDefault="00533DAB" w:rsidP="001E062E">
      <w:pPr>
        <w:ind w:left="1134"/>
        <w:rPr>
          <w:sz w:val="22"/>
          <w:szCs w:val="22"/>
        </w:rPr>
      </w:pPr>
      <w:r w:rsidRPr="001E062E">
        <w:rPr>
          <w:sz w:val="22"/>
          <w:szCs w:val="22"/>
        </w:rPr>
        <w:t>Perkután koronária</w:t>
      </w:r>
      <w:r w:rsidR="00CD6328">
        <w:rPr>
          <w:sz w:val="22"/>
          <w:szCs w:val="22"/>
        </w:rPr>
        <w:t>-</w:t>
      </w:r>
      <w:r w:rsidRPr="001E062E">
        <w:rPr>
          <w:sz w:val="22"/>
          <w:szCs w:val="22"/>
        </w:rPr>
        <w:t>intervencióval (PCI) kezelt betegeknél</w:t>
      </w:r>
      <w:r w:rsidRPr="001E062E">
        <w:rPr>
          <w:i/>
          <w:sz w:val="22"/>
          <w:szCs w:val="22"/>
        </w:rPr>
        <w:t xml:space="preserve"> </w:t>
      </w:r>
      <w:r w:rsidRPr="001E062E">
        <w:rPr>
          <w:sz w:val="22"/>
          <w:szCs w:val="22"/>
        </w:rPr>
        <w:t>további egyszeri 30 NE/</w:t>
      </w:r>
      <w:r w:rsidR="00035D1D">
        <w:rPr>
          <w:sz w:val="22"/>
          <w:szCs w:val="22"/>
        </w:rPr>
        <w:t>tt</w:t>
      </w:r>
      <w:r w:rsidRPr="001E062E">
        <w:rPr>
          <w:sz w:val="22"/>
          <w:szCs w:val="22"/>
        </w:rPr>
        <w:t>kg-os (0,3 mg/</w:t>
      </w:r>
      <w:r w:rsidR="00035D1D">
        <w:rPr>
          <w:sz w:val="22"/>
          <w:szCs w:val="22"/>
        </w:rPr>
        <w:t>tt</w:t>
      </w:r>
      <w:r w:rsidRPr="001E062E">
        <w:rPr>
          <w:sz w:val="22"/>
          <w:szCs w:val="22"/>
        </w:rPr>
        <w:t>kg) adagot kell alkalmazni, ha az utolsó sc. alkalmazás a ballon felfújását megelőző 8 órán túl történt.</w:t>
      </w:r>
    </w:p>
    <w:p w14:paraId="47B9048F" w14:textId="77777777" w:rsidR="00533DAB" w:rsidRPr="001E062E" w:rsidRDefault="00533DAB" w:rsidP="001E062E">
      <w:pPr>
        <w:rPr>
          <w:sz w:val="22"/>
          <w:szCs w:val="22"/>
        </w:rPr>
      </w:pPr>
    </w:p>
    <w:p w14:paraId="1FF0AD1B" w14:textId="77777777" w:rsidR="00533DAB" w:rsidRDefault="00533DAB" w:rsidP="001E062E">
      <w:pPr>
        <w:rPr>
          <w:sz w:val="22"/>
          <w:szCs w:val="22"/>
        </w:rPr>
      </w:pPr>
      <w:r w:rsidRPr="001E062E">
        <w:rPr>
          <w:sz w:val="22"/>
          <w:szCs w:val="22"/>
        </w:rPr>
        <w:t>A beadandó kis mennyiségű adag pontos kiméréséhez a készítményt javasolt 300 NE/ml (3 mg/ml)-re hígítani.</w:t>
      </w:r>
      <w:r w:rsidR="0093544D">
        <w:rPr>
          <w:sz w:val="22"/>
          <w:szCs w:val="22"/>
        </w:rPr>
        <w:t xml:space="preserve"> </w:t>
      </w:r>
    </w:p>
    <w:p w14:paraId="6F2D9F66" w14:textId="77777777" w:rsidR="00916D8F" w:rsidRPr="000C5455" w:rsidRDefault="00916D8F" w:rsidP="00916D8F">
      <w:pPr>
        <w:rPr>
          <w:sz w:val="22"/>
          <w:szCs w:val="22"/>
        </w:rPr>
      </w:pPr>
      <w:bookmarkStart w:id="0" w:name="_Hlk37144156"/>
      <w:r w:rsidRPr="000C5455">
        <w:rPr>
          <w:sz w:val="22"/>
          <w:szCs w:val="22"/>
        </w:rPr>
        <w:t>A 300 NE/ml (3 mg/ml) oldat eléréséhez egy 6000 NE (60 mg) enoxaparin-nátriumot tartalmazó előretöltött fecskendőt, és egy 50 ml-es infúziós tasakot (azaz vagy fiziológiás sóoldatot (0,9% NaCl</w:t>
      </w:r>
      <w:r w:rsidRPr="000C5455">
        <w:rPr>
          <w:sz w:val="22"/>
          <w:szCs w:val="22"/>
        </w:rPr>
        <w:noBreakHyphen/>
        <w:t xml:space="preserve">oldat), vagy 5%-os dextróz oldatot) </w:t>
      </w:r>
      <w:r w:rsidR="006E09F0">
        <w:rPr>
          <w:sz w:val="22"/>
          <w:szCs w:val="22"/>
        </w:rPr>
        <w:t>javasolt</w:t>
      </w:r>
      <w:r w:rsidRPr="000C5455">
        <w:rPr>
          <w:sz w:val="22"/>
          <w:szCs w:val="22"/>
        </w:rPr>
        <w:t xml:space="preserve"> használni a következők szerint: </w:t>
      </w:r>
    </w:p>
    <w:p w14:paraId="44490DE8" w14:textId="77777777" w:rsidR="00533DAB" w:rsidRPr="001E062E" w:rsidRDefault="00916D8F" w:rsidP="001E062E">
      <w:pPr>
        <w:rPr>
          <w:sz w:val="22"/>
          <w:szCs w:val="22"/>
        </w:rPr>
      </w:pPr>
      <w:r w:rsidRPr="000C5455">
        <w:rPr>
          <w:sz w:val="22"/>
          <w:szCs w:val="22"/>
        </w:rPr>
        <w:t>Az infúziós tasakból egy fecskendő segítségével távolítsunk el 30 ml folyadékot, és ezt semmisítsük meg. A 6000 NE (60 mg) enoxaparin-nátriumot tartalmazó előretöltött fecskendő teljes hatóanyag</w:t>
      </w:r>
      <w:r w:rsidRPr="000C5455">
        <w:rPr>
          <w:sz w:val="22"/>
          <w:szCs w:val="22"/>
        </w:rPr>
        <w:noBreakHyphen/>
        <w:t>mennyiségét fecskendezzük be az infúziós tasakban maradt 20 ml folyadékba. Óvatosan rázzuk össze a tasak tartalmát.</w:t>
      </w:r>
      <w:bookmarkEnd w:id="0"/>
      <w:r w:rsidR="005A2F11">
        <w:rPr>
          <w:sz w:val="22"/>
          <w:szCs w:val="22"/>
        </w:rPr>
        <w:t xml:space="preserve"> </w:t>
      </w:r>
      <w:r w:rsidR="00533DAB" w:rsidRPr="001E062E">
        <w:rPr>
          <w:sz w:val="22"/>
          <w:szCs w:val="22"/>
        </w:rPr>
        <w:t>A hígított oldatból egy fecskendő segítségével szívjuk fel a vénásan alkalmazni kívánt adagot.</w:t>
      </w:r>
    </w:p>
    <w:p w14:paraId="41A74EE1" w14:textId="77777777" w:rsidR="00533DAB" w:rsidRPr="001E062E" w:rsidRDefault="00533DAB" w:rsidP="001E062E">
      <w:pPr>
        <w:rPr>
          <w:sz w:val="22"/>
          <w:szCs w:val="22"/>
        </w:rPr>
      </w:pPr>
    </w:p>
    <w:p w14:paraId="4A89E029" w14:textId="77777777" w:rsidR="00C63D42" w:rsidRPr="001E062E" w:rsidRDefault="00533DAB" w:rsidP="001E062E">
      <w:pPr>
        <w:rPr>
          <w:sz w:val="22"/>
          <w:szCs w:val="22"/>
        </w:rPr>
      </w:pPr>
      <w:r w:rsidRPr="001E062E">
        <w:rPr>
          <w:sz w:val="22"/>
          <w:szCs w:val="22"/>
        </w:rPr>
        <w:t>A hígított oldatból beadandó mennyiség kiszámításához a következő képletet kell alkalmazni:</w:t>
      </w:r>
    </w:p>
    <w:p w14:paraId="2669573E" w14:textId="77777777" w:rsidR="00533DAB" w:rsidRPr="001E062E" w:rsidRDefault="00533DAB" w:rsidP="001E062E">
      <w:pPr>
        <w:rPr>
          <w:sz w:val="22"/>
          <w:szCs w:val="22"/>
        </w:rPr>
      </w:pPr>
      <w:r w:rsidRPr="001E062E">
        <w:rPr>
          <w:sz w:val="22"/>
          <w:szCs w:val="22"/>
        </w:rPr>
        <w:t>[híg</w:t>
      </w:r>
      <w:r w:rsidR="00EA50FB">
        <w:rPr>
          <w:sz w:val="22"/>
          <w:szCs w:val="22"/>
        </w:rPr>
        <w:t>í</w:t>
      </w:r>
      <w:r w:rsidRPr="001E062E">
        <w:rPr>
          <w:sz w:val="22"/>
          <w:szCs w:val="22"/>
        </w:rPr>
        <w:t xml:space="preserve">tott oldat mennyisége (ml) = beteg testtömege (kg) </w:t>
      </w:r>
      <w:r w:rsidR="00C63D42" w:rsidRPr="001E062E">
        <w:rPr>
          <w:sz w:val="22"/>
          <w:szCs w:val="22"/>
        </w:rPr>
        <w:t>×</w:t>
      </w:r>
      <w:r w:rsidRPr="001E062E">
        <w:rPr>
          <w:sz w:val="22"/>
          <w:szCs w:val="22"/>
        </w:rPr>
        <w:t xml:space="preserve"> 0,1], vagy az alábbi táblázat szerint kell eljárni. A hígított oldat elkészítése közvetlenül a felhasználás előtt javasolt.</w:t>
      </w:r>
    </w:p>
    <w:p w14:paraId="3244B0E7" w14:textId="77777777" w:rsidR="00533DAB" w:rsidRPr="001E062E" w:rsidRDefault="00533DAB" w:rsidP="001E062E">
      <w:pPr>
        <w:rPr>
          <w:sz w:val="22"/>
          <w:szCs w:val="22"/>
        </w:rPr>
      </w:pPr>
    </w:p>
    <w:p w14:paraId="10435D6C" w14:textId="77777777" w:rsidR="00533DAB" w:rsidRPr="001E062E" w:rsidRDefault="00533DAB" w:rsidP="00946654">
      <w:pPr>
        <w:rPr>
          <w:sz w:val="22"/>
          <w:szCs w:val="22"/>
        </w:rPr>
      </w:pPr>
      <w:r w:rsidRPr="001E062E">
        <w:rPr>
          <w:sz w:val="22"/>
          <w:szCs w:val="22"/>
        </w:rPr>
        <w:t>Iv. infúzióban beadandó mennyiség a 300 NE/ml (3 mg/ml) koncentrációra történt hígítást követően</w:t>
      </w:r>
    </w:p>
    <w:p w14:paraId="0363A100" w14:textId="77777777" w:rsidR="00533DAB" w:rsidRPr="001E062E" w:rsidRDefault="00533DAB" w:rsidP="00946654">
      <w:pPr>
        <w:rPr>
          <w:sz w:val="22"/>
          <w:szCs w:val="22"/>
        </w:rPr>
      </w:pPr>
    </w:p>
    <w:tbl>
      <w:tblPr>
        <w:tblW w:w="0" w:type="auto"/>
        <w:jc w:val="center"/>
        <w:tblLook w:val="04A0" w:firstRow="1" w:lastRow="0" w:firstColumn="1" w:lastColumn="0" w:noHBand="0" w:noVBand="1"/>
      </w:tblPr>
      <w:tblGrid>
        <w:gridCol w:w="1225"/>
        <w:gridCol w:w="1788"/>
        <w:gridCol w:w="1788"/>
        <w:gridCol w:w="3969"/>
        <w:gridCol w:w="12"/>
      </w:tblGrid>
      <w:tr w:rsidR="00533DAB" w:rsidRPr="008F19A6" w14:paraId="2D5034E1" w14:textId="77777777" w:rsidTr="008F19A6">
        <w:trPr>
          <w:gridAfter w:val="1"/>
          <w:wAfter w:w="12" w:type="dxa"/>
          <w:cantSplit/>
          <w:trHeight w:val="544"/>
          <w:tblHeader/>
          <w:jc w:val="center"/>
        </w:trPr>
        <w:tc>
          <w:tcPr>
            <w:tcW w:w="1225" w:type="dxa"/>
          </w:tcPr>
          <w:p w14:paraId="20242949" w14:textId="77777777" w:rsidR="00533DAB" w:rsidRPr="008F19A6" w:rsidRDefault="00533DAB" w:rsidP="00946654">
            <w:pPr>
              <w:pStyle w:val="TblHeadingCenter"/>
              <w:spacing w:before="0" w:after="0"/>
              <w:jc w:val="left"/>
              <w:rPr>
                <w:rFonts w:cs="Times New Roman"/>
                <w:sz w:val="22"/>
                <w:szCs w:val="22"/>
                <w:lang w:val="en-GB"/>
              </w:rPr>
            </w:pPr>
            <w:r w:rsidRPr="001E062E">
              <w:rPr>
                <w:rFonts w:cs="Times New Roman"/>
                <w:sz w:val="22"/>
                <w:szCs w:val="22"/>
                <w:lang w:val="hu-HU"/>
              </w:rPr>
              <w:t>Testtömeg</w:t>
            </w:r>
            <w:r w:rsidRPr="008F19A6">
              <w:rPr>
                <w:rFonts w:cs="Times New Roman"/>
                <w:sz w:val="22"/>
                <w:szCs w:val="22"/>
                <w:lang w:val="en-GB"/>
              </w:rPr>
              <w:t xml:space="preserve"> </w:t>
            </w:r>
          </w:p>
        </w:tc>
        <w:tc>
          <w:tcPr>
            <w:tcW w:w="3576" w:type="dxa"/>
            <w:gridSpan w:val="2"/>
            <w:hideMark/>
          </w:tcPr>
          <w:p w14:paraId="26509669" w14:textId="77777777" w:rsidR="00533DAB" w:rsidRPr="001E062E" w:rsidRDefault="00533DAB" w:rsidP="00946654">
            <w:pPr>
              <w:pStyle w:val="TblHeadingCenter"/>
              <w:spacing w:before="0" w:after="0"/>
              <w:jc w:val="left"/>
              <w:rPr>
                <w:rFonts w:cs="Times New Roman"/>
                <w:sz w:val="22"/>
                <w:szCs w:val="22"/>
                <w:lang w:val="en-GB"/>
              </w:rPr>
            </w:pPr>
            <w:r w:rsidRPr="001E062E">
              <w:rPr>
                <w:rFonts w:cs="Times New Roman"/>
                <w:sz w:val="22"/>
                <w:szCs w:val="22"/>
                <w:lang w:val="en-GB"/>
              </w:rPr>
              <w:t>Szükséges adag</w:t>
            </w:r>
          </w:p>
          <w:p w14:paraId="7CA6F928" w14:textId="2361CB38" w:rsidR="00533DAB" w:rsidRPr="008F19A6" w:rsidRDefault="00533DAB" w:rsidP="00946654">
            <w:pPr>
              <w:pStyle w:val="TblHeadingCenter"/>
              <w:spacing w:before="0" w:after="0"/>
              <w:jc w:val="left"/>
              <w:rPr>
                <w:rFonts w:cs="Times New Roman"/>
                <w:sz w:val="22"/>
                <w:szCs w:val="22"/>
                <w:lang w:val="en-GB"/>
              </w:rPr>
            </w:pPr>
            <w:r w:rsidRPr="001E062E">
              <w:rPr>
                <w:rFonts w:cs="Times New Roman"/>
                <w:sz w:val="22"/>
                <w:szCs w:val="22"/>
                <w:lang w:val="en-GB"/>
              </w:rPr>
              <w:t>30 NE/</w:t>
            </w:r>
            <w:r w:rsidR="00035D1D">
              <w:rPr>
                <w:rFonts w:cs="Times New Roman"/>
                <w:sz w:val="22"/>
                <w:szCs w:val="22"/>
                <w:lang w:val="en-GB"/>
              </w:rPr>
              <w:t>tt</w:t>
            </w:r>
            <w:r w:rsidRPr="001E062E">
              <w:rPr>
                <w:rFonts w:cs="Times New Roman"/>
                <w:sz w:val="22"/>
                <w:szCs w:val="22"/>
                <w:lang w:val="en-GB"/>
              </w:rPr>
              <w:t>kg (0,3 mg/</w:t>
            </w:r>
            <w:r w:rsidR="00035D1D">
              <w:rPr>
                <w:rFonts w:cs="Times New Roman"/>
                <w:sz w:val="22"/>
                <w:szCs w:val="22"/>
                <w:lang w:val="en-GB"/>
              </w:rPr>
              <w:t>tt</w:t>
            </w:r>
            <w:r w:rsidRPr="001E062E">
              <w:rPr>
                <w:rFonts w:cs="Times New Roman"/>
                <w:sz w:val="22"/>
                <w:szCs w:val="22"/>
                <w:lang w:val="en-GB"/>
              </w:rPr>
              <w:t>kg)</w:t>
            </w:r>
          </w:p>
        </w:tc>
        <w:tc>
          <w:tcPr>
            <w:tcW w:w="3969" w:type="dxa"/>
            <w:hideMark/>
          </w:tcPr>
          <w:p w14:paraId="2CB16A85" w14:textId="77777777" w:rsidR="00533DAB" w:rsidRPr="008F19A6" w:rsidRDefault="00533DAB" w:rsidP="00946654">
            <w:pPr>
              <w:pStyle w:val="TblHeadingCenter"/>
              <w:spacing w:before="0" w:after="0"/>
              <w:jc w:val="left"/>
              <w:rPr>
                <w:rFonts w:cs="Times New Roman"/>
                <w:sz w:val="22"/>
                <w:szCs w:val="22"/>
                <w:lang w:val="en-GB"/>
              </w:rPr>
            </w:pPr>
            <w:r w:rsidRPr="008F19A6">
              <w:rPr>
                <w:rFonts w:cs="Times New Roman"/>
                <w:sz w:val="22"/>
                <w:szCs w:val="22"/>
                <w:lang w:val="en-GB"/>
              </w:rPr>
              <w:t>A végső 300 NE (3 mg/ml) koncentrációjú hígításból beadandó mennyiség</w:t>
            </w:r>
          </w:p>
        </w:tc>
      </w:tr>
      <w:tr w:rsidR="00533DAB" w:rsidRPr="008F19A6" w14:paraId="732D0C5E" w14:textId="77777777" w:rsidTr="008F19A6">
        <w:trPr>
          <w:cantSplit/>
          <w:trHeight w:val="325"/>
          <w:tblHeader/>
          <w:jc w:val="center"/>
        </w:trPr>
        <w:tc>
          <w:tcPr>
            <w:tcW w:w="1225" w:type="dxa"/>
          </w:tcPr>
          <w:p w14:paraId="790956EE" w14:textId="77777777" w:rsidR="00533DAB" w:rsidRPr="008F19A6" w:rsidRDefault="00533DAB" w:rsidP="00946654">
            <w:pPr>
              <w:pStyle w:val="TblHeadingCenter"/>
              <w:spacing w:before="0" w:after="0"/>
              <w:jc w:val="left"/>
              <w:rPr>
                <w:rFonts w:cs="Times New Roman"/>
                <w:sz w:val="22"/>
                <w:szCs w:val="22"/>
                <w:lang w:val="en-GB"/>
              </w:rPr>
            </w:pPr>
            <w:r w:rsidRPr="008F19A6">
              <w:rPr>
                <w:rFonts w:cs="Times New Roman"/>
                <w:sz w:val="22"/>
                <w:szCs w:val="22"/>
                <w:lang w:val="en-GB"/>
              </w:rPr>
              <w:t>[Kg]</w:t>
            </w:r>
          </w:p>
        </w:tc>
        <w:tc>
          <w:tcPr>
            <w:tcW w:w="1788" w:type="dxa"/>
          </w:tcPr>
          <w:p w14:paraId="7658D554" w14:textId="77777777" w:rsidR="00533DAB" w:rsidRPr="008F19A6" w:rsidRDefault="00533DAB" w:rsidP="00946654">
            <w:pPr>
              <w:pStyle w:val="TblHeadingCenter"/>
              <w:spacing w:before="0" w:after="0"/>
              <w:jc w:val="left"/>
              <w:rPr>
                <w:rFonts w:cs="Times New Roman"/>
                <w:sz w:val="22"/>
                <w:szCs w:val="22"/>
                <w:lang w:val="en-GB"/>
              </w:rPr>
            </w:pPr>
            <w:r w:rsidRPr="008F19A6">
              <w:rPr>
                <w:rFonts w:cs="Times New Roman"/>
                <w:sz w:val="22"/>
                <w:szCs w:val="22"/>
                <w:lang w:val="en-GB"/>
              </w:rPr>
              <w:t>NE</w:t>
            </w:r>
          </w:p>
        </w:tc>
        <w:tc>
          <w:tcPr>
            <w:tcW w:w="1788" w:type="dxa"/>
          </w:tcPr>
          <w:p w14:paraId="48FCF4DF" w14:textId="77777777" w:rsidR="00533DAB" w:rsidRPr="008F19A6" w:rsidRDefault="00533DAB" w:rsidP="00946654">
            <w:pPr>
              <w:pStyle w:val="TblHeadingCenter"/>
              <w:spacing w:before="0" w:after="0"/>
              <w:jc w:val="left"/>
              <w:rPr>
                <w:rFonts w:cs="Times New Roman"/>
                <w:sz w:val="22"/>
                <w:szCs w:val="22"/>
                <w:lang w:val="en-GB"/>
              </w:rPr>
            </w:pPr>
            <w:r w:rsidRPr="008F19A6">
              <w:rPr>
                <w:rFonts w:cs="Times New Roman"/>
                <w:sz w:val="22"/>
                <w:szCs w:val="22"/>
                <w:lang w:val="en-GB"/>
              </w:rPr>
              <w:t>[mg]</w:t>
            </w:r>
          </w:p>
        </w:tc>
        <w:tc>
          <w:tcPr>
            <w:tcW w:w="3981" w:type="dxa"/>
            <w:gridSpan w:val="2"/>
          </w:tcPr>
          <w:p w14:paraId="2B4AE482" w14:textId="77777777" w:rsidR="00533DAB" w:rsidRPr="008F19A6" w:rsidRDefault="00533DAB" w:rsidP="00946654">
            <w:pPr>
              <w:pStyle w:val="TblHeadingCenter"/>
              <w:spacing w:before="0" w:after="0"/>
              <w:jc w:val="left"/>
              <w:rPr>
                <w:rFonts w:cs="Times New Roman"/>
                <w:sz w:val="22"/>
                <w:szCs w:val="22"/>
                <w:lang w:val="en-GB"/>
              </w:rPr>
            </w:pPr>
            <w:r w:rsidRPr="008F19A6">
              <w:rPr>
                <w:rFonts w:cs="Times New Roman"/>
                <w:sz w:val="22"/>
                <w:szCs w:val="22"/>
                <w:lang w:val="en-GB"/>
              </w:rPr>
              <w:t>[m</w:t>
            </w:r>
            <w:r w:rsidR="008950C5" w:rsidRPr="008F19A6">
              <w:rPr>
                <w:rFonts w:cs="Times New Roman"/>
                <w:sz w:val="22"/>
                <w:szCs w:val="22"/>
                <w:lang w:val="en-GB"/>
              </w:rPr>
              <w:t>l</w:t>
            </w:r>
            <w:r w:rsidRPr="008F19A6">
              <w:rPr>
                <w:rFonts w:cs="Times New Roman"/>
                <w:sz w:val="22"/>
                <w:szCs w:val="22"/>
                <w:lang w:val="en-GB"/>
              </w:rPr>
              <w:t>]</w:t>
            </w:r>
          </w:p>
        </w:tc>
      </w:tr>
      <w:tr w:rsidR="00533DAB" w:rsidRPr="008F19A6" w14:paraId="152FACC8" w14:textId="77777777" w:rsidTr="008F19A6">
        <w:trPr>
          <w:cantSplit/>
          <w:trHeight w:val="292"/>
          <w:jc w:val="center"/>
        </w:trPr>
        <w:tc>
          <w:tcPr>
            <w:tcW w:w="1225" w:type="dxa"/>
          </w:tcPr>
          <w:p w14:paraId="22405462"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45</w:t>
            </w:r>
          </w:p>
        </w:tc>
        <w:tc>
          <w:tcPr>
            <w:tcW w:w="1788" w:type="dxa"/>
          </w:tcPr>
          <w:p w14:paraId="18F1EC2D"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1350</w:t>
            </w:r>
          </w:p>
        </w:tc>
        <w:tc>
          <w:tcPr>
            <w:tcW w:w="1788" w:type="dxa"/>
          </w:tcPr>
          <w:p w14:paraId="13FE3325"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13</w:t>
            </w:r>
            <w:r w:rsidR="00504FF7" w:rsidRPr="008F19A6">
              <w:rPr>
                <w:sz w:val="22"/>
                <w:szCs w:val="22"/>
                <w:lang w:val="en-GB"/>
              </w:rPr>
              <w:t>,</w:t>
            </w:r>
            <w:r w:rsidRPr="008F19A6">
              <w:rPr>
                <w:sz w:val="22"/>
                <w:szCs w:val="22"/>
                <w:lang w:val="en-GB"/>
              </w:rPr>
              <w:t>5</w:t>
            </w:r>
          </w:p>
        </w:tc>
        <w:tc>
          <w:tcPr>
            <w:tcW w:w="3981" w:type="dxa"/>
            <w:gridSpan w:val="2"/>
          </w:tcPr>
          <w:p w14:paraId="19FCE025"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4</w:t>
            </w:r>
            <w:r w:rsidR="00FC0753" w:rsidRPr="008F19A6">
              <w:rPr>
                <w:sz w:val="22"/>
                <w:szCs w:val="22"/>
                <w:lang w:val="en-GB"/>
              </w:rPr>
              <w:t>,</w:t>
            </w:r>
            <w:r w:rsidRPr="008F19A6">
              <w:rPr>
                <w:sz w:val="22"/>
                <w:szCs w:val="22"/>
                <w:lang w:val="en-GB"/>
              </w:rPr>
              <w:t>5</w:t>
            </w:r>
          </w:p>
        </w:tc>
      </w:tr>
      <w:tr w:rsidR="00533DAB" w:rsidRPr="008F19A6" w14:paraId="73C9E21F" w14:textId="77777777" w:rsidTr="008F19A6">
        <w:trPr>
          <w:cantSplit/>
          <w:trHeight w:val="292"/>
          <w:jc w:val="center"/>
        </w:trPr>
        <w:tc>
          <w:tcPr>
            <w:tcW w:w="1225" w:type="dxa"/>
            <w:hideMark/>
          </w:tcPr>
          <w:p w14:paraId="6104371E"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50</w:t>
            </w:r>
          </w:p>
        </w:tc>
        <w:tc>
          <w:tcPr>
            <w:tcW w:w="1788" w:type="dxa"/>
            <w:hideMark/>
          </w:tcPr>
          <w:p w14:paraId="79C35828"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1500</w:t>
            </w:r>
          </w:p>
        </w:tc>
        <w:tc>
          <w:tcPr>
            <w:tcW w:w="1788" w:type="dxa"/>
            <w:hideMark/>
          </w:tcPr>
          <w:p w14:paraId="5619E3B3"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15</w:t>
            </w:r>
          </w:p>
        </w:tc>
        <w:tc>
          <w:tcPr>
            <w:tcW w:w="3981" w:type="dxa"/>
            <w:gridSpan w:val="2"/>
            <w:hideMark/>
          </w:tcPr>
          <w:p w14:paraId="3A413CE5"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5</w:t>
            </w:r>
          </w:p>
        </w:tc>
      </w:tr>
      <w:tr w:rsidR="00533DAB" w:rsidRPr="008F19A6" w14:paraId="6C08ECB7" w14:textId="77777777" w:rsidTr="008F19A6">
        <w:trPr>
          <w:cantSplit/>
          <w:trHeight w:val="292"/>
          <w:jc w:val="center"/>
        </w:trPr>
        <w:tc>
          <w:tcPr>
            <w:tcW w:w="1225" w:type="dxa"/>
            <w:hideMark/>
          </w:tcPr>
          <w:p w14:paraId="22F4C3AA"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55</w:t>
            </w:r>
          </w:p>
        </w:tc>
        <w:tc>
          <w:tcPr>
            <w:tcW w:w="1788" w:type="dxa"/>
            <w:hideMark/>
          </w:tcPr>
          <w:p w14:paraId="230302BD"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1650</w:t>
            </w:r>
          </w:p>
        </w:tc>
        <w:tc>
          <w:tcPr>
            <w:tcW w:w="1788" w:type="dxa"/>
            <w:hideMark/>
          </w:tcPr>
          <w:p w14:paraId="458CC60E"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16</w:t>
            </w:r>
            <w:r w:rsidR="00504FF7" w:rsidRPr="008F19A6">
              <w:rPr>
                <w:sz w:val="22"/>
                <w:szCs w:val="22"/>
                <w:lang w:val="en-GB"/>
              </w:rPr>
              <w:t>,</w:t>
            </w:r>
            <w:r w:rsidRPr="008F19A6">
              <w:rPr>
                <w:sz w:val="22"/>
                <w:szCs w:val="22"/>
                <w:lang w:val="en-GB"/>
              </w:rPr>
              <w:t>5</w:t>
            </w:r>
          </w:p>
        </w:tc>
        <w:tc>
          <w:tcPr>
            <w:tcW w:w="3981" w:type="dxa"/>
            <w:gridSpan w:val="2"/>
            <w:hideMark/>
          </w:tcPr>
          <w:p w14:paraId="4496E62C"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5</w:t>
            </w:r>
            <w:r w:rsidR="00FC0753" w:rsidRPr="008F19A6">
              <w:rPr>
                <w:sz w:val="22"/>
                <w:szCs w:val="22"/>
                <w:lang w:val="en-GB"/>
              </w:rPr>
              <w:t>,</w:t>
            </w:r>
            <w:r w:rsidRPr="008F19A6">
              <w:rPr>
                <w:sz w:val="22"/>
                <w:szCs w:val="22"/>
                <w:lang w:val="en-GB"/>
              </w:rPr>
              <w:t>5</w:t>
            </w:r>
          </w:p>
        </w:tc>
      </w:tr>
      <w:tr w:rsidR="00533DAB" w:rsidRPr="008F19A6" w14:paraId="576F2A38" w14:textId="77777777" w:rsidTr="008F19A6">
        <w:trPr>
          <w:cantSplit/>
          <w:trHeight w:val="292"/>
          <w:jc w:val="center"/>
        </w:trPr>
        <w:tc>
          <w:tcPr>
            <w:tcW w:w="1225" w:type="dxa"/>
            <w:hideMark/>
          </w:tcPr>
          <w:p w14:paraId="2D6E144E"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60</w:t>
            </w:r>
          </w:p>
        </w:tc>
        <w:tc>
          <w:tcPr>
            <w:tcW w:w="1788" w:type="dxa"/>
            <w:hideMark/>
          </w:tcPr>
          <w:p w14:paraId="730DB67F"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1800</w:t>
            </w:r>
          </w:p>
        </w:tc>
        <w:tc>
          <w:tcPr>
            <w:tcW w:w="1788" w:type="dxa"/>
            <w:hideMark/>
          </w:tcPr>
          <w:p w14:paraId="701F0EE2"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18</w:t>
            </w:r>
          </w:p>
        </w:tc>
        <w:tc>
          <w:tcPr>
            <w:tcW w:w="3981" w:type="dxa"/>
            <w:gridSpan w:val="2"/>
            <w:hideMark/>
          </w:tcPr>
          <w:p w14:paraId="728AF1E7"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6</w:t>
            </w:r>
          </w:p>
        </w:tc>
      </w:tr>
      <w:tr w:rsidR="00533DAB" w:rsidRPr="008F19A6" w14:paraId="42D95932" w14:textId="77777777" w:rsidTr="008F19A6">
        <w:trPr>
          <w:cantSplit/>
          <w:trHeight w:val="292"/>
          <w:jc w:val="center"/>
        </w:trPr>
        <w:tc>
          <w:tcPr>
            <w:tcW w:w="1225" w:type="dxa"/>
            <w:hideMark/>
          </w:tcPr>
          <w:p w14:paraId="5EB3978F"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65</w:t>
            </w:r>
          </w:p>
        </w:tc>
        <w:tc>
          <w:tcPr>
            <w:tcW w:w="1788" w:type="dxa"/>
            <w:hideMark/>
          </w:tcPr>
          <w:p w14:paraId="2ACA3466"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1950</w:t>
            </w:r>
          </w:p>
        </w:tc>
        <w:tc>
          <w:tcPr>
            <w:tcW w:w="1788" w:type="dxa"/>
            <w:hideMark/>
          </w:tcPr>
          <w:p w14:paraId="2A48F2AA"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19</w:t>
            </w:r>
            <w:r w:rsidR="00504FF7" w:rsidRPr="008F19A6">
              <w:rPr>
                <w:sz w:val="22"/>
                <w:szCs w:val="22"/>
                <w:lang w:val="en-GB"/>
              </w:rPr>
              <w:t>,</w:t>
            </w:r>
            <w:r w:rsidRPr="008F19A6">
              <w:rPr>
                <w:sz w:val="22"/>
                <w:szCs w:val="22"/>
                <w:lang w:val="en-GB"/>
              </w:rPr>
              <w:t>5</w:t>
            </w:r>
          </w:p>
        </w:tc>
        <w:tc>
          <w:tcPr>
            <w:tcW w:w="3981" w:type="dxa"/>
            <w:gridSpan w:val="2"/>
            <w:hideMark/>
          </w:tcPr>
          <w:p w14:paraId="4B9233C8"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6</w:t>
            </w:r>
            <w:r w:rsidR="00FC0753" w:rsidRPr="008F19A6">
              <w:rPr>
                <w:sz w:val="22"/>
                <w:szCs w:val="22"/>
                <w:lang w:val="en-GB"/>
              </w:rPr>
              <w:t>,</w:t>
            </w:r>
            <w:r w:rsidRPr="008F19A6">
              <w:rPr>
                <w:sz w:val="22"/>
                <w:szCs w:val="22"/>
                <w:lang w:val="en-GB"/>
              </w:rPr>
              <w:t>5</w:t>
            </w:r>
          </w:p>
        </w:tc>
      </w:tr>
      <w:tr w:rsidR="00533DAB" w:rsidRPr="008F19A6" w14:paraId="500607F4" w14:textId="77777777" w:rsidTr="008F19A6">
        <w:trPr>
          <w:cantSplit/>
          <w:trHeight w:val="292"/>
          <w:jc w:val="center"/>
        </w:trPr>
        <w:tc>
          <w:tcPr>
            <w:tcW w:w="1225" w:type="dxa"/>
            <w:hideMark/>
          </w:tcPr>
          <w:p w14:paraId="273FAF54"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70</w:t>
            </w:r>
          </w:p>
        </w:tc>
        <w:tc>
          <w:tcPr>
            <w:tcW w:w="1788" w:type="dxa"/>
            <w:hideMark/>
          </w:tcPr>
          <w:p w14:paraId="5135ED06"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2100</w:t>
            </w:r>
          </w:p>
        </w:tc>
        <w:tc>
          <w:tcPr>
            <w:tcW w:w="1788" w:type="dxa"/>
            <w:hideMark/>
          </w:tcPr>
          <w:p w14:paraId="1CD2F246"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21</w:t>
            </w:r>
          </w:p>
        </w:tc>
        <w:tc>
          <w:tcPr>
            <w:tcW w:w="3981" w:type="dxa"/>
            <w:gridSpan w:val="2"/>
            <w:hideMark/>
          </w:tcPr>
          <w:p w14:paraId="63A51AE7"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7</w:t>
            </w:r>
          </w:p>
        </w:tc>
      </w:tr>
      <w:tr w:rsidR="00533DAB" w:rsidRPr="008F19A6" w14:paraId="6757290D" w14:textId="77777777" w:rsidTr="008F19A6">
        <w:trPr>
          <w:cantSplit/>
          <w:trHeight w:val="292"/>
          <w:jc w:val="center"/>
        </w:trPr>
        <w:tc>
          <w:tcPr>
            <w:tcW w:w="1225" w:type="dxa"/>
            <w:hideMark/>
          </w:tcPr>
          <w:p w14:paraId="126BF508"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75</w:t>
            </w:r>
          </w:p>
        </w:tc>
        <w:tc>
          <w:tcPr>
            <w:tcW w:w="1788" w:type="dxa"/>
            <w:hideMark/>
          </w:tcPr>
          <w:p w14:paraId="52A40221"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2250</w:t>
            </w:r>
          </w:p>
        </w:tc>
        <w:tc>
          <w:tcPr>
            <w:tcW w:w="1788" w:type="dxa"/>
            <w:hideMark/>
          </w:tcPr>
          <w:p w14:paraId="78F29E1A"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22</w:t>
            </w:r>
            <w:r w:rsidR="00504FF7" w:rsidRPr="008F19A6">
              <w:rPr>
                <w:sz w:val="22"/>
                <w:szCs w:val="22"/>
                <w:lang w:val="en-GB"/>
              </w:rPr>
              <w:t>,</w:t>
            </w:r>
            <w:r w:rsidRPr="008F19A6">
              <w:rPr>
                <w:sz w:val="22"/>
                <w:szCs w:val="22"/>
                <w:lang w:val="en-GB"/>
              </w:rPr>
              <w:t>5</w:t>
            </w:r>
          </w:p>
        </w:tc>
        <w:tc>
          <w:tcPr>
            <w:tcW w:w="3981" w:type="dxa"/>
            <w:gridSpan w:val="2"/>
            <w:hideMark/>
          </w:tcPr>
          <w:p w14:paraId="0EA83DCA"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7</w:t>
            </w:r>
            <w:r w:rsidR="00FC0753" w:rsidRPr="008F19A6">
              <w:rPr>
                <w:sz w:val="22"/>
                <w:szCs w:val="22"/>
                <w:lang w:val="en-GB"/>
              </w:rPr>
              <w:t>,</w:t>
            </w:r>
            <w:r w:rsidRPr="008F19A6">
              <w:rPr>
                <w:sz w:val="22"/>
                <w:szCs w:val="22"/>
                <w:lang w:val="en-GB"/>
              </w:rPr>
              <w:t>5</w:t>
            </w:r>
          </w:p>
        </w:tc>
      </w:tr>
      <w:tr w:rsidR="00533DAB" w:rsidRPr="008F19A6" w14:paraId="0BC4F4B3" w14:textId="77777777" w:rsidTr="008F19A6">
        <w:trPr>
          <w:cantSplit/>
          <w:trHeight w:val="292"/>
          <w:jc w:val="center"/>
        </w:trPr>
        <w:tc>
          <w:tcPr>
            <w:tcW w:w="1225" w:type="dxa"/>
            <w:hideMark/>
          </w:tcPr>
          <w:p w14:paraId="15CEBA2E"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80</w:t>
            </w:r>
          </w:p>
        </w:tc>
        <w:tc>
          <w:tcPr>
            <w:tcW w:w="1788" w:type="dxa"/>
            <w:hideMark/>
          </w:tcPr>
          <w:p w14:paraId="36C9441D"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2400</w:t>
            </w:r>
          </w:p>
        </w:tc>
        <w:tc>
          <w:tcPr>
            <w:tcW w:w="1788" w:type="dxa"/>
            <w:hideMark/>
          </w:tcPr>
          <w:p w14:paraId="6246D85C"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24</w:t>
            </w:r>
          </w:p>
        </w:tc>
        <w:tc>
          <w:tcPr>
            <w:tcW w:w="3981" w:type="dxa"/>
            <w:gridSpan w:val="2"/>
            <w:hideMark/>
          </w:tcPr>
          <w:p w14:paraId="52E73ABB"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8</w:t>
            </w:r>
          </w:p>
        </w:tc>
      </w:tr>
      <w:tr w:rsidR="00533DAB" w:rsidRPr="008F19A6" w14:paraId="066562D0" w14:textId="77777777" w:rsidTr="008F19A6">
        <w:trPr>
          <w:cantSplit/>
          <w:trHeight w:val="292"/>
          <w:jc w:val="center"/>
        </w:trPr>
        <w:tc>
          <w:tcPr>
            <w:tcW w:w="1225" w:type="dxa"/>
            <w:hideMark/>
          </w:tcPr>
          <w:p w14:paraId="1DEC258F"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85</w:t>
            </w:r>
          </w:p>
        </w:tc>
        <w:tc>
          <w:tcPr>
            <w:tcW w:w="1788" w:type="dxa"/>
            <w:hideMark/>
          </w:tcPr>
          <w:p w14:paraId="0769B113"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2550</w:t>
            </w:r>
          </w:p>
        </w:tc>
        <w:tc>
          <w:tcPr>
            <w:tcW w:w="1788" w:type="dxa"/>
            <w:hideMark/>
          </w:tcPr>
          <w:p w14:paraId="7CBADC5F"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25</w:t>
            </w:r>
            <w:r w:rsidR="00523D35" w:rsidRPr="008F19A6">
              <w:rPr>
                <w:sz w:val="22"/>
                <w:szCs w:val="22"/>
                <w:lang w:val="en-GB"/>
              </w:rPr>
              <w:t>,</w:t>
            </w:r>
            <w:r w:rsidRPr="008F19A6">
              <w:rPr>
                <w:sz w:val="22"/>
                <w:szCs w:val="22"/>
                <w:lang w:val="en-GB"/>
              </w:rPr>
              <w:t>5</w:t>
            </w:r>
          </w:p>
        </w:tc>
        <w:tc>
          <w:tcPr>
            <w:tcW w:w="3981" w:type="dxa"/>
            <w:gridSpan w:val="2"/>
            <w:hideMark/>
          </w:tcPr>
          <w:p w14:paraId="27A52ABD"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8</w:t>
            </w:r>
            <w:r w:rsidR="00FC0753" w:rsidRPr="008F19A6">
              <w:rPr>
                <w:sz w:val="22"/>
                <w:szCs w:val="22"/>
                <w:lang w:val="en-GB"/>
              </w:rPr>
              <w:t>,</w:t>
            </w:r>
            <w:r w:rsidRPr="008F19A6">
              <w:rPr>
                <w:sz w:val="22"/>
                <w:szCs w:val="22"/>
                <w:lang w:val="en-GB"/>
              </w:rPr>
              <w:t>5</w:t>
            </w:r>
          </w:p>
        </w:tc>
      </w:tr>
      <w:tr w:rsidR="00533DAB" w:rsidRPr="008F19A6" w14:paraId="3161C5DD" w14:textId="77777777" w:rsidTr="008F19A6">
        <w:trPr>
          <w:cantSplit/>
          <w:trHeight w:val="292"/>
          <w:jc w:val="center"/>
        </w:trPr>
        <w:tc>
          <w:tcPr>
            <w:tcW w:w="1225" w:type="dxa"/>
            <w:hideMark/>
          </w:tcPr>
          <w:p w14:paraId="7A8C8A58"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90</w:t>
            </w:r>
          </w:p>
        </w:tc>
        <w:tc>
          <w:tcPr>
            <w:tcW w:w="1788" w:type="dxa"/>
            <w:hideMark/>
          </w:tcPr>
          <w:p w14:paraId="7CA4486D"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2700</w:t>
            </w:r>
          </w:p>
        </w:tc>
        <w:tc>
          <w:tcPr>
            <w:tcW w:w="1788" w:type="dxa"/>
            <w:hideMark/>
          </w:tcPr>
          <w:p w14:paraId="457B848B"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27</w:t>
            </w:r>
          </w:p>
        </w:tc>
        <w:tc>
          <w:tcPr>
            <w:tcW w:w="3981" w:type="dxa"/>
            <w:gridSpan w:val="2"/>
            <w:hideMark/>
          </w:tcPr>
          <w:p w14:paraId="2E98A795"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9</w:t>
            </w:r>
          </w:p>
        </w:tc>
      </w:tr>
      <w:tr w:rsidR="00533DAB" w:rsidRPr="008F19A6" w14:paraId="42FB4D75" w14:textId="77777777" w:rsidTr="008F19A6">
        <w:trPr>
          <w:cantSplit/>
          <w:trHeight w:val="292"/>
          <w:jc w:val="center"/>
        </w:trPr>
        <w:tc>
          <w:tcPr>
            <w:tcW w:w="1225" w:type="dxa"/>
            <w:hideMark/>
          </w:tcPr>
          <w:p w14:paraId="0EF074BF"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95</w:t>
            </w:r>
          </w:p>
        </w:tc>
        <w:tc>
          <w:tcPr>
            <w:tcW w:w="1788" w:type="dxa"/>
            <w:hideMark/>
          </w:tcPr>
          <w:p w14:paraId="39BB8579"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2850</w:t>
            </w:r>
          </w:p>
        </w:tc>
        <w:tc>
          <w:tcPr>
            <w:tcW w:w="1788" w:type="dxa"/>
            <w:hideMark/>
          </w:tcPr>
          <w:p w14:paraId="69FC54BC"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28</w:t>
            </w:r>
            <w:r w:rsidR="00523D35" w:rsidRPr="008F19A6">
              <w:rPr>
                <w:sz w:val="22"/>
                <w:szCs w:val="22"/>
                <w:lang w:val="en-GB"/>
              </w:rPr>
              <w:t>,</w:t>
            </w:r>
            <w:r w:rsidRPr="008F19A6">
              <w:rPr>
                <w:sz w:val="22"/>
                <w:szCs w:val="22"/>
                <w:lang w:val="en-GB"/>
              </w:rPr>
              <w:t>5</w:t>
            </w:r>
          </w:p>
        </w:tc>
        <w:tc>
          <w:tcPr>
            <w:tcW w:w="3981" w:type="dxa"/>
            <w:gridSpan w:val="2"/>
            <w:hideMark/>
          </w:tcPr>
          <w:p w14:paraId="104BB213"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9</w:t>
            </w:r>
            <w:r w:rsidR="00FC0753" w:rsidRPr="008F19A6">
              <w:rPr>
                <w:sz w:val="22"/>
                <w:szCs w:val="22"/>
                <w:lang w:val="en-GB"/>
              </w:rPr>
              <w:t>,</w:t>
            </w:r>
            <w:r w:rsidRPr="008F19A6">
              <w:rPr>
                <w:sz w:val="22"/>
                <w:szCs w:val="22"/>
                <w:lang w:val="en-GB"/>
              </w:rPr>
              <w:t>5</w:t>
            </w:r>
          </w:p>
        </w:tc>
      </w:tr>
      <w:tr w:rsidR="00533DAB" w:rsidRPr="008F19A6" w14:paraId="0DD307FE" w14:textId="77777777" w:rsidTr="008F19A6">
        <w:trPr>
          <w:cantSplit/>
          <w:trHeight w:val="292"/>
          <w:jc w:val="center"/>
        </w:trPr>
        <w:tc>
          <w:tcPr>
            <w:tcW w:w="1225" w:type="dxa"/>
            <w:hideMark/>
          </w:tcPr>
          <w:p w14:paraId="3DD75114"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100</w:t>
            </w:r>
          </w:p>
        </w:tc>
        <w:tc>
          <w:tcPr>
            <w:tcW w:w="1788" w:type="dxa"/>
            <w:hideMark/>
          </w:tcPr>
          <w:p w14:paraId="084E425D"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3000</w:t>
            </w:r>
          </w:p>
        </w:tc>
        <w:tc>
          <w:tcPr>
            <w:tcW w:w="1788" w:type="dxa"/>
            <w:hideMark/>
          </w:tcPr>
          <w:p w14:paraId="3D5491F2"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30</w:t>
            </w:r>
          </w:p>
        </w:tc>
        <w:tc>
          <w:tcPr>
            <w:tcW w:w="3981" w:type="dxa"/>
            <w:gridSpan w:val="2"/>
            <w:hideMark/>
          </w:tcPr>
          <w:p w14:paraId="706FD88A"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10</w:t>
            </w:r>
          </w:p>
        </w:tc>
      </w:tr>
      <w:tr w:rsidR="00533DAB" w:rsidRPr="008F19A6" w14:paraId="7E784407" w14:textId="77777777" w:rsidTr="008F19A6">
        <w:trPr>
          <w:cantSplit/>
          <w:trHeight w:val="292"/>
          <w:jc w:val="center"/>
        </w:trPr>
        <w:tc>
          <w:tcPr>
            <w:tcW w:w="1225" w:type="dxa"/>
            <w:hideMark/>
          </w:tcPr>
          <w:p w14:paraId="73E65770"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105</w:t>
            </w:r>
          </w:p>
        </w:tc>
        <w:tc>
          <w:tcPr>
            <w:tcW w:w="1788" w:type="dxa"/>
            <w:hideMark/>
          </w:tcPr>
          <w:p w14:paraId="66B55E6B"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3150</w:t>
            </w:r>
          </w:p>
        </w:tc>
        <w:tc>
          <w:tcPr>
            <w:tcW w:w="1788" w:type="dxa"/>
            <w:hideMark/>
          </w:tcPr>
          <w:p w14:paraId="56F41D17"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31</w:t>
            </w:r>
            <w:r w:rsidR="00523D35" w:rsidRPr="008F19A6">
              <w:rPr>
                <w:sz w:val="22"/>
                <w:szCs w:val="22"/>
                <w:lang w:val="en-GB"/>
              </w:rPr>
              <w:t>,</w:t>
            </w:r>
            <w:r w:rsidRPr="008F19A6">
              <w:rPr>
                <w:sz w:val="22"/>
                <w:szCs w:val="22"/>
                <w:lang w:val="en-GB"/>
              </w:rPr>
              <w:t>5</w:t>
            </w:r>
          </w:p>
        </w:tc>
        <w:tc>
          <w:tcPr>
            <w:tcW w:w="3981" w:type="dxa"/>
            <w:gridSpan w:val="2"/>
            <w:hideMark/>
          </w:tcPr>
          <w:p w14:paraId="6E0CDC9C"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10</w:t>
            </w:r>
            <w:r w:rsidR="00FC0753" w:rsidRPr="008F19A6">
              <w:rPr>
                <w:sz w:val="22"/>
                <w:szCs w:val="22"/>
                <w:lang w:val="en-GB"/>
              </w:rPr>
              <w:t>,</w:t>
            </w:r>
            <w:r w:rsidRPr="008F19A6">
              <w:rPr>
                <w:sz w:val="22"/>
                <w:szCs w:val="22"/>
                <w:lang w:val="en-GB"/>
              </w:rPr>
              <w:t>5</w:t>
            </w:r>
          </w:p>
        </w:tc>
      </w:tr>
      <w:tr w:rsidR="00533DAB" w:rsidRPr="008F19A6" w14:paraId="1639F0FF" w14:textId="77777777" w:rsidTr="008F19A6">
        <w:trPr>
          <w:cantSplit/>
          <w:trHeight w:val="292"/>
          <w:jc w:val="center"/>
        </w:trPr>
        <w:tc>
          <w:tcPr>
            <w:tcW w:w="1225" w:type="dxa"/>
            <w:hideMark/>
          </w:tcPr>
          <w:p w14:paraId="66D6CE61"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110</w:t>
            </w:r>
          </w:p>
        </w:tc>
        <w:tc>
          <w:tcPr>
            <w:tcW w:w="1788" w:type="dxa"/>
            <w:hideMark/>
          </w:tcPr>
          <w:p w14:paraId="59B85998"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3300</w:t>
            </w:r>
          </w:p>
        </w:tc>
        <w:tc>
          <w:tcPr>
            <w:tcW w:w="1788" w:type="dxa"/>
            <w:hideMark/>
          </w:tcPr>
          <w:p w14:paraId="10520DD0"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33</w:t>
            </w:r>
          </w:p>
        </w:tc>
        <w:tc>
          <w:tcPr>
            <w:tcW w:w="3981" w:type="dxa"/>
            <w:gridSpan w:val="2"/>
            <w:hideMark/>
          </w:tcPr>
          <w:p w14:paraId="36E8A620"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11</w:t>
            </w:r>
          </w:p>
        </w:tc>
      </w:tr>
      <w:tr w:rsidR="00533DAB" w:rsidRPr="008F19A6" w14:paraId="5C811E42" w14:textId="77777777" w:rsidTr="008F19A6">
        <w:trPr>
          <w:cantSplit/>
          <w:trHeight w:val="292"/>
          <w:jc w:val="center"/>
        </w:trPr>
        <w:tc>
          <w:tcPr>
            <w:tcW w:w="1225" w:type="dxa"/>
            <w:hideMark/>
          </w:tcPr>
          <w:p w14:paraId="47DF122B"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115</w:t>
            </w:r>
          </w:p>
        </w:tc>
        <w:tc>
          <w:tcPr>
            <w:tcW w:w="1788" w:type="dxa"/>
            <w:hideMark/>
          </w:tcPr>
          <w:p w14:paraId="53C8E9EA"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3450</w:t>
            </w:r>
          </w:p>
        </w:tc>
        <w:tc>
          <w:tcPr>
            <w:tcW w:w="1788" w:type="dxa"/>
            <w:hideMark/>
          </w:tcPr>
          <w:p w14:paraId="5DC29E3B"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34</w:t>
            </w:r>
            <w:r w:rsidR="00523D35" w:rsidRPr="008F19A6">
              <w:rPr>
                <w:sz w:val="22"/>
                <w:szCs w:val="22"/>
                <w:lang w:val="en-GB"/>
              </w:rPr>
              <w:t>,</w:t>
            </w:r>
            <w:r w:rsidRPr="008F19A6">
              <w:rPr>
                <w:sz w:val="22"/>
                <w:szCs w:val="22"/>
                <w:lang w:val="en-GB"/>
              </w:rPr>
              <w:t>5</w:t>
            </w:r>
          </w:p>
        </w:tc>
        <w:tc>
          <w:tcPr>
            <w:tcW w:w="3981" w:type="dxa"/>
            <w:gridSpan w:val="2"/>
            <w:hideMark/>
          </w:tcPr>
          <w:p w14:paraId="0E3D30AD"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11</w:t>
            </w:r>
            <w:r w:rsidR="00FC0753" w:rsidRPr="008F19A6">
              <w:rPr>
                <w:sz w:val="22"/>
                <w:szCs w:val="22"/>
                <w:lang w:val="en-GB"/>
              </w:rPr>
              <w:t>,</w:t>
            </w:r>
            <w:r w:rsidRPr="008F19A6">
              <w:rPr>
                <w:sz w:val="22"/>
                <w:szCs w:val="22"/>
                <w:lang w:val="en-GB"/>
              </w:rPr>
              <w:t>5</w:t>
            </w:r>
          </w:p>
        </w:tc>
      </w:tr>
      <w:tr w:rsidR="00533DAB" w:rsidRPr="008F19A6" w14:paraId="0E8BA272" w14:textId="77777777" w:rsidTr="008F19A6">
        <w:trPr>
          <w:cantSplit/>
          <w:trHeight w:val="292"/>
          <w:jc w:val="center"/>
        </w:trPr>
        <w:tc>
          <w:tcPr>
            <w:tcW w:w="1225" w:type="dxa"/>
            <w:hideMark/>
          </w:tcPr>
          <w:p w14:paraId="6072B9C5"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120</w:t>
            </w:r>
          </w:p>
        </w:tc>
        <w:tc>
          <w:tcPr>
            <w:tcW w:w="1788" w:type="dxa"/>
            <w:hideMark/>
          </w:tcPr>
          <w:p w14:paraId="2C4D94B5"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3600</w:t>
            </w:r>
          </w:p>
        </w:tc>
        <w:tc>
          <w:tcPr>
            <w:tcW w:w="1788" w:type="dxa"/>
            <w:hideMark/>
          </w:tcPr>
          <w:p w14:paraId="374EAAF0"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36</w:t>
            </w:r>
          </w:p>
        </w:tc>
        <w:tc>
          <w:tcPr>
            <w:tcW w:w="3981" w:type="dxa"/>
            <w:gridSpan w:val="2"/>
            <w:hideMark/>
          </w:tcPr>
          <w:p w14:paraId="60008217"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12</w:t>
            </w:r>
          </w:p>
        </w:tc>
      </w:tr>
      <w:tr w:rsidR="00533DAB" w:rsidRPr="008F19A6" w14:paraId="51A87105" w14:textId="77777777" w:rsidTr="008F19A6">
        <w:trPr>
          <w:cantSplit/>
          <w:trHeight w:val="292"/>
          <w:jc w:val="center"/>
        </w:trPr>
        <w:tc>
          <w:tcPr>
            <w:tcW w:w="1225" w:type="dxa"/>
            <w:hideMark/>
          </w:tcPr>
          <w:p w14:paraId="1DE3AD15"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125</w:t>
            </w:r>
          </w:p>
        </w:tc>
        <w:tc>
          <w:tcPr>
            <w:tcW w:w="1788" w:type="dxa"/>
            <w:hideMark/>
          </w:tcPr>
          <w:p w14:paraId="4273C4E9"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3750</w:t>
            </w:r>
          </w:p>
        </w:tc>
        <w:tc>
          <w:tcPr>
            <w:tcW w:w="1788" w:type="dxa"/>
            <w:hideMark/>
          </w:tcPr>
          <w:p w14:paraId="6E560704"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37</w:t>
            </w:r>
            <w:r w:rsidR="00523D35" w:rsidRPr="008F19A6">
              <w:rPr>
                <w:sz w:val="22"/>
                <w:szCs w:val="22"/>
                <w:lang w:val="en-GB"/>
              </w:rPr>
              <w:t>,</w:t>
            </w:r>
            <w:r w:rsidRPr="008F19A6">
              <w:rPr>
                <w:sz w:val="22"/>
                <w:szCs w:val="22"/>
                <w:lang w:val="en-GB"/>
              </w:rPr>
              <w:t>5</w:t>
            </w:r>
          </w:p>
        </w:tc>
        <w:tc>
          <w:tcPr>
            <w:tcW w:w="3981" w:type="dxa"/>
            <w:gridSpan w:val="2"/>
            <w:hideMark/>
          </w:tcPr>
          <w:p w14:paraId="755825A0"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12</w:t>
            </w:r>
            <w:r w:rsidR="00FC0753" w:rsidRPr="008F19A6">
              <w:rPr>
                <w:sz w:val="22"/>
                <w:szCs w:val="22"/>
                <w:lang w:val="en-GB"/>
              </w:rPr>
              <w:t>,</w:t>
            </w:r>
            <w:r w:rsidRPr="008F19A6">
              <w:rPr>
                <w:sz w:val="22"/>
                <w:szCs w:val="22"/>
                <w:lang w:val="en-GB"/>
              </w:rPr>
              <w:t>5</w:t>
            </w:r>
          </w:p>
        </w:tc>
      </w:tr>
      <w:tr w:rsidR="00533DAB" w:rsidRPr="008F19A6" w14:paraId="712DB607" w14:textId="77777777" w:rsidTr="008F19A6">
        <w:trPr>
          <w:cantSplit/>
          <w:trHeight w:val="292"/>
          <w:jc w:val="center"/>
        </w:trPr>
        <w:tc>
          <w:tcPr>
            <w:tcW w:w="1225" w:type="dxa"/>
            <w:hideMark/>
          </w:tcPr>
          <w:p w14:paraId="4604BD6F"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130</w:t>
            </w:r>
          </w:p>
        </w:tc>
        <w:tc>
          <w:tcPr>
            <w:tcW w:w="1788" w:type="dxa"/>
            <w:hideMark/>
          </w:tcPr>
          <w:p w14:paraId="3EE42563"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3900</w:t>
            </w:r>
          </w:p>
        </w:tc>
        <w:tc>
          <w:tcPr>
            <w:tcW w:w="1788" w:type="dxa"/>
            <w:hideMark/>
          </w:tcPr>
          <w:p w14:paraId="517B2D8A"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39</w:t>
            </w:r>
          </w:p>
        </w:tc>
        <w:tc>
          <w:tcPr>
            <w:tcW w:w="3981" w:type="dxa"/>
            <w:gridSpan w:val="2"/>
            <w:hideMark/>
          </w:tcPr>
          <w:p w14:paraId="7D8EFA85"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13</w:t>
            </w:r>
          </w:p>
        </w:tc>
      </w:tr>
      <w:tr w:rsidR="00533DAB" w:rsidRPr="008F19A6" w14:paraId="52F1E51A" w14:textId="77777777" w:rsidTr="008F19A6">
        <w:trPr>
          <w:cantSplit/>
          <w:trHeight w:val="292"/>
          <w:jc w:val="center"/>
        </w:trPr>
        <w:tc>
          <w:tcPr>
            <w:tcW w:w="1225" w:type="dxa"/>
            <w:hideMark/>
          </w:tcPr>
          <w:p w14:paraId="01AD122C"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135</w:t>
            </w:r>
          </w:p>
        </w:tc>
        <w:tc>
          <w:tcPr>
            <w:tcW w:w="1788" w:type="dxa"/>
            <w:hideMark/>
          </w:tcPr>
          <w:p w14:paraId="679EDD8D"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4050</w:t>
            </w:r>
          </w:p>
        </w:tc>
        <w:tc>
          <w:tcPr>
            <w:tcW w:w="1788" w:type="dxa"/>
            <w:hideMark/>
          </w:tcPr>
          <w:p w14:paraId="54A65393"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40</w:t>
            </w:r>
            <w:r w:rsidR="00523D35" w:rsidRPr="008F19A6">
              <w:rPr>
                <w:sz w:val="22"/>
                <w:szCs w:val="22"/>
                <w:lang w:val="en-GB"/>
              </w:rPr>
              <w:t>,</w:t>
            </w:r>
            <w:r w:rsidRPr="008F19A6">
              <w:rPr>
                <w:sz w:val="22"/>
                <w:szCs w:val="22"/>
                <w:lang w:val="en-GB"/>
              </w:rPr>
              <w:t>5</w:t>
            </w:r>
          </w:p>
        </w:tc>
        <w:tc>
          <w:tcPr>
            <w:tcW w:w="3981" w:type="dxa"/>
            <w:gridSpan w:val="2"/>
            <w:hideMark/>
          </w:tcPr>
          <w:p w14:paraId="0BE107B8"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13</w:t>
            </w:r>
            <w:r w:rsidR="00FC0753" w:rsidRPr="008F19A6">
              <w:rPr>
                <w:sz w:val="22"/>
                <w:szCs w:val="22"/>
                <w:lang w:val="en-GB"/>
              </w:rPr>
              <w:t>,</w:t>
            </w:r>
            <w:r w:rsidRPr="008F19A6">
              <w:rPr>
                <w:sz w:val="22"/>
                <w:szCs w:val="22"/>
                <w:lang w:val="en-GB"/>
              </w:rPr>
              <w:t>5</w:t>
            </w:r>
          </w:p>
        </w:tc>
      </w:tr>
      <w:tr w:rsidR="00533DAB" w:rsidRPr="008F19A6" w14:paraId="7E23F537" w14:textId="77777777" w:rsidTr="008F19A6">
        <w:trPr>
          <w:cantSplit/>
          <w:trHeight w:val="292"/>
          <w:jc w:val="center"/>
        </w:trPr>
        <w:tc>
          <w:tcPr>
            <w:tcW w:w="1225" w:type="dxa"/>
            <w:hideMark/>
          </w:tcPr>
          <w:p w14:paraId="24EEE652"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140</w:t>
            </w:r>
          </w:p>
        </w:tc>
        <w:tc>
          <w:tcPr>
            <w:tcW w:w="1788" w:type="dxa"/>
            <w:hideMark/>
          </w:tcPr>
          <w:p w14:paraId="7C06A363"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4200</w:t>
            </w:r>
          </w:p>
        </w:tc>
        <w:tc>
          <w:tcPr>
            <w:tcW w:w="1788" w:type="dxa"/>
            <w:hideMark/>
          </w:tcPr>
          <w:p w14:paraId="25B717BC"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42</w:t>
            </w:r>
          </w:p>
        </w:tc>
        <w:tc>
          <w:tcPr>
            <w:tcW w:w="3981" w:type="dxa"/>
            <w:gridSpan w:val="2"/>
            <w:hideMark/>
          </w:tcPr>
          <w:p w14:paraId="7C164A0E"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14</w:t>
            </w:r>
          </w:p>
        </w:tc>
      </w:tr>
      <w:tr w:rsidR="00533DAB" w:rsidRPr="008F19A6" w14:paraId="4FBA83C6" w14:textId="77777777" w:rsidTr="008F19A6">
        <w:trPr>
          <w:cantSplit/>
          <w:trHeight w:val="292"/>
          <w:jc w:val="center"/>
        </w:trPr>
        <w:tc>
          <w:tcPr>
            <w:tcW w:w="1225" w:type="dxa"/>
            <w:hideMark/>
          </w:tcPr>
          <w:p w14:paraId="4483422E"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145</w:t>
            </w:r>
          </w:p>
        </w:tc>
        <w:tc>
          <w:tcPr>
            <w:tcW w:w="1788" w:type="dxa"/>
            <w:hideMark/>
          </w:tcPr>
          <w:p w14:paraId="7A8EBAA5"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4350</w:t>
            </w:r>
          </w:p>
        </w:tc>
        <w:tc>
          <w:tcPr>
            <w:tcW w:w="1788" w:type="dxa"/>
            <w:hideMark/>
          </w:tcPr>
          <w:p w14:paraId="509B4746"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43</w:t>
            </w:r>
            <w:r w:rsidR="00523D35" w:rsidRPr="008F19A6">
              <w:rPr>
                <w:sz w:val="22"/>
                <w:szCs w:val="22"/>
                <w:lang w:val="en-GB"/>
              </w:rPr>
              <w:t>,</w:t>
            </w:r>
            <w:r w:rsidRPr="008F19A6">
              <w:rPr>
                <w:sz w:val="22"/>
                <w:szCs w:val="22"/>
                <w:lang w:val="en-GB"/>
              </w:rPr>
              <w:t>5</w:t>
            </w:r>
          </w:p>
        </w:tc>
        <w:tc>
          <w:tcPr>
            <w:tcW w:w="3981" w:type="dxa"/>
            <w:gridSpan w:val="2"/>
            <w:hideMark/>
          </w:tcPr>
          <w:p w14:paraId="700A21AB"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14</w:t>
            </w:r>
            <w:r w:rsidR="00FC0753" w:rsidRPr="008F19A6">
              <w:rPr>
                <w:sz w:val="22"/>
                <w:szCs w:val="22"/>
                <w:lang w:val="en-GB"/>
              </w:rPr>
              <w:t>,</w:t>
            </w:r>
            <w:r w:rsidRPr="008F19A6">
              <w:rPr>
                <w:sz w:val="22"/>
                <w:szCs w:val="22"/>
                <w:lang w:val="en-GB"/>
              </w:rPr>
              <w:t>5</w:t>
            </w:r>
          </w:p>
        </w:tc>
      </w:tr>
      <w:tr w:rsidR="00533DAB" w:rsidRPr="008F19A6" w14:paraId="571D1E7C" w14:textId="77777777" w:rsidTr="008F19A6">
        <w:trPr>
          <w:cantSplit/>
          <w:trHeight w:val="292"/>
          <w:jc w:val="center"/>
        </w:trPr>
        <w:tc>
          <w:tcPr>
            <w:tcW w:w="1225" w:type="dxa"/>
            <w:hideMark/>
          </w:tcPr>
          <w:p w14:paraId="415E1713"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150</w:t>
            </w:r>
          </w:p>
        </w:tc>
        <w:tc>
          <w:tcPr>
            <w:tcW w:w="1788" w:type="dxa"/>
            <w:hideMark/>
          </w:tcPr>
          <w:p w14:paraId="51A80D11" w14:textId="77777777" w:rsidR="00533DAB" w:rsidRPr="008F19A6" w:rsidRDefault="00533DAB" w:rsidP="00946654">
            <w:pPr>
              <w:pStyle w:val="TblTextCenter"/>
              <w:spacing w:before="0" w:after="0"/>
              <w:jc w:val="left"/>
              <w:rPr>
                <w:sz w:val="22"/>
                <w:szCs w:val="22"/>
                <w:lang w:val="en-GB"/>
              </w:rPr>
            </w:pPr>
            <w:r w:rsidRPr="008F19A6">
              <w:rPr>
                <w:sz w:val="22"/>
                <w:szCs w:val="22"/>
                <w:lang w:val="en-GB"/>
              </w:rPr>
              <w:t>4500</w:t>
            </w:r>
          </w:p>
        </w:tc>
        <w:tc>
          <w:tcPr>
            <w:tcW w:w="1788" w:type="dxa"/>
            <w:hideMark/>
          </w:tcPr>
          <w:p w14:paraId="370A24DC" w14:textId="77777777" w:rsidR="00533DAB" w:rsidRPr="008F19A6" w:rsidRDefault="00533DAB" w:rsidP="00946654">
            <w:pPr>
              <w:pStyle w:val="TblTextCenter"/>
              <w:spacing w:before="0" w:after="0"/>
              <w:ind w:right="16" w:firstLine="705"/>
              <w:jc w:val="left"/>
              <w:rPr>
                <w:sz w:val="22"/>
                <w:szCs w:val="22"/>
                <w:lang w:val="en-GB"/>
              </w:rPr>
            </w:pPr>
            <w:r w:rsidRPr="008F19A6">
              <w:rPr>
                <w:sz w:val="22"/>
                <w:szCs w:val="22"/>
                <w:lang w:val="en-GB"/>
              </w:rPr>
              <w:t>45</w:t>
            </w:r>
          </w:p>
        </w:tc>
        <w:tc>
          <w:tcPr>
            <w:tcW w:w="3981" w:type="dxa"/>
            <w:gridSpan w:val="2"/>
            <w:hideMark/>
          </w:tcPr>
          <w:p w14:paraId="1B34E40A" w14:textId="77777777" w:rsidR="00533DAB" w:rsidRPr="008F19A6" w:rsidRDefault="00533DAB" w:rsidP="00946654">
            <w:pPr>
              <w:pStyle w:val="TblTextCenter"/>
              <w:spacing w:before="0" w:after="0"/>
              <w:ind w:firstLine="1752"/>
              <w:jc w:val="left"/>
              <w:rPr>
                <w:sz w:val="22"/>
                <w:szCs w:val="22"/>
                <w:lang w:val="en-GB"/>
              </w:rPr>
            </w:pPr>
            <w:r w:rsidRPr="008F19A6">
              <w:rPr>
                <w:sz w:val="22"/>
                <w:szCs w:val="22"/>
                <w:lang w:val="en-GB"/>
              </w:rPr>
              <w:t>15</w:t>
            </w:r>
          </w:p>
        </w:tc>
      </w:tr>
    </w:tbl>
    <w:p w14:paraId="1327667F" w14:textId="77777777" w:rsidR="00533DAB" w:rsidRPr="001E062E" w:rsidRDefault="00533DAB" w:rsidP="00EA50FB">
      <w:pPr>
        <w:rPr>
          <w:i/>
          <w:sz w:val="22"/>
          <w:szCs w:val="22"/>
        </w:rPr>
      </w:pPr>
    </w:p>
    <w:p w14:paraId="6993DBBE" w14:textId="77777777" w:rsidR="00533DAB" w:rsidRPr="001E062E" w:rsidRDefault="00533DAB" w:rsidP="00946654">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Artériás szárba adagolt injekció:</w:t>
      </w:r>
    </w:p>
    <w:p w14:paraId="6861FE68" w14:textId="77777777" w:rsidR="00533DAB" w:rsidRPr="001E062E" w:rsidRDefault="00533DAB" w:rsidP="00EA50FB">
      <w:pPr>
        <w:ind w:left="567"/>
        <w:rPr>
          <w:sz w:val="22"/>
          <w:szCs w:val="22"/>
        </w:rPr>
      </w:pPr>
      <w:r w:rsidRPr="001E062E">
        <w:rPr>
          <w:sz w:val="22"/>
          <w:szCs w:val="22"/>
        </w:rPr>
        <w:t>Az enoxaparin-nátrium injekciót a dializáló kör artériás szárába kell adagolni a trombusképződés megelőzésére az extra</w:t>
      </w:r>
      <w:r w:rsidR="00523D35" w:rsidRPr="001E062E">
        <w:rPr>
          <w:sz w:val="22"/>
          <w:szCs w:val="22"/>
        </w:rPr>
        <w:t>k</w:t>
      </w:r>
      <w:r w:rsidRPr="001E062E">
        <w:rPr>
          <w:sz w:val="22"/>
          <w:szCs w:val="22"/>
        </w:rPr>
        <w:t>orpor</w:t>
      </w:r>
      <w:r w:rsidR="005A0FC1" w:rsidRPr="001E062E">
        <w:rPr>
          <w:sz w:val="22"/>
          <w:szCs w:val="22"/>
        </w:rPr>
        <w:t>á</w:t>
      </w:r>
      <w:r w:rsidRPr="001E062E">
        <w:rPr>
          <w:sz w:val="22"/>
          <w:szCs w:val="22"/>
        </w:rPr>
        <w:t>lis rendszerben.</w:t>
      </w:r>
    </w:p>
    <w:p w14:paraId="1269DBB0" w14:textId="77777777" w:rsidR="00533DAB" w:rsidRPr="001E062E" w:rsidRDefault="00533DAB" w:rsidP="001E062E">
      <w:pPr>
        <w:rPr>
          <w:sz w:val="22"/>
          <w:szCs w:val="22"/>
        </w:rPr>
      </w:pPr>
    </w:p>
    <w:p w14:paraId="021DA4BD" w14:textId="77777777" w:rsidR="00533DAB" w:rsidRPr="001E062E" w:rsidRDefault="00533DAB" w:rsidP="001E062E">
      <w:pPr>
        <w:rPr>
          <w:sz w:val="22"/>
          <w:szCs w:val="22"/>
          <w:u w:val="single"/>
        </w:rPr>
      </w:pPr>
      <w:r w:rsidRPr="001E062E">
        <w:rPr>
          <w:sz w:val="22"/>
          <w:szCs w:val="22"/>
          <w:u w:val="single"/>
        </w:rPr>
        <w:t xml:space="preserve">Váltás enoxaparin-nátriumról orális antikoagulánsra </w:t>
      </w:r>
    </w:p>
    <w:p w14:paraId="4645AA2C" w14:textId="77777777" w:rsidR="00533DAB" w:rsidRPr="001E062E" w:rsidRDefault="00533DAB" w:rsidP="008F19A6">
      <w:pPr>
        <w:pStyle w:val="Listaszerbekezds"/>
        <w:numPr>
          <w:ilvl w:val="0"/>
          <w:numId w:val="43"/>
        </w:numPr>
        <w:spacing w:after="0" w:line="240" w:lineRule="auto"/>
        <w:ind w:left="567" w:hanging="567"/>
        <w:rPr>
          <w:rFonts w:ascii="Times New Roman" w:hAnsi="Times New Roman"/>
          <w:bCs/>
          <w:i/>
          <w:iCs/>
          <w:lang w:val="en-GB"/>
        </w:rPr>
      </w:pPr>
      <w:r w:rsidRPr="001E062E">
        <w:rPr>
          <w:rFonts w:ascii="Times New Roman" w:hAnsi="Times New Roman"/>
          <w:bCs/>
          <w:i/>
          <w:iCs/>
          <w:lang w:val="en-GB"/>
        </w:rPr>
        <w:t>Váltás az enoxaparin-nátrium és K-vitamin</w:t>
      </w:r>
      <w:r w:rsidR="005A0FC1" w:rsidRPr="001E062E">
        <w:rPr>
          <w:rFonts w:ascii="Times New Roman" w:hAnsi="Times New Roman"/>
          <w:bCs/>
          <w:i/>
          <w:iCs/>
          <w:lang w:val="en-GB"/>
        </w:rPr>
        <w:t>-</w:t>
      </w:r>
      <w:r w:rsidRPr="001E062E">
        <w:rPr>
          <w:rFonts w:ascii="Times New Roman" w:hAnsi="Times New Roman"/>
          <w:bCs/>
          <w:i/>
          <w:iCs/>
          <w:lang w:val="en-GB"/>
        </w:rPr>
        <w:t>antagonisták (Vitamin K antagonist</w:t>
      </w:r>
      <w:r w:rsidR="005A0FC1" w:rsidRPr="001E062E">
        <w:rPr>
          <w:rFonts w:ascii="Times New Roman" w:hAnsi="Times New Roman"/>
          <w:bCs/>
          <w:i/>
          <w:iCs/>
          <w:lang w:val="en-GB"/>
        </w:rPr>
        <w:t xml:space="preserve"> </w:t>
      </w:r>
      <w:r w:rsidRPr="001E062E">
        <w:rPr>
          <w:rFonts w:ascii="Times New Roman" w:hAnsi="Times New Roman"/>
          <w:bCs/>
          <w:i/>
          <w:iCs/>
          <w:lang w:val="en-GB"/>
        </w:rPr>
        <w:t>-</w:t>
      </w:r>
      <w:r w:rsidR="005A0FC1" w:rsidRPr="001E062E">
        <w:rPr>
          <w:rFonts w:ascii="Times New Roman" w:hAnsi="Times New Roman"/>
          <w:bCs/>
          <w:i/>
          <w:iCs/>
          <w:lang w:val="en-GB"/>
        </w:rPr>
        <w:t xml:space="preserve"> </w:t>
      </w:r>
      <w:r w:rsidRPr="001E062E">
        <w:rPr>
          <w:rFonts w:ascii="Times New Roman" w:hAnsi="Times New Roman"/>
          <w:bCs/>
          <w:i/>
          <w:iCs/>
          <w:lang w:val="en-GB"/>
        </w:rPr>
        <w:t>VKA) között</w:t>
      </w:r>
    </w:p>
    <w:p w14:paraId="799E26B6" w14:textId="77777777" w:rsidR="00533DAB" w:rsidRPr="001E062E" w:rsidRDefault="00533DAB" w:rsidP="001E062E">
      <w:pPr>
        <w:rPr>
          <w:sz w:val="22"/>
          <w:szCs w:val="22"/>
        </w:rPr>
      </w:pPr>
      <w:r w:rsidRPr="001E062E">
        <w:rPr>
          <w:sz w:val="22"/>
          <w:szCs w:val="22"/>
        </w:rPr>
        <w:t>Fokozott klinikai monitorozás és laboratóriumi vizsgálatok végzése [</w:t>
      </w:r>
      <w:r w:rsidR="005A0FC1" w:rsidRPr="001E062E">
        <w:rPr>
          <w:sz w:val="22"/>
          <w:szCs w:val="22"/>
        </w:rPr>
        <w:t xml:space="preserve">a </w:t>
      </w:r>
      <w:r w:rsidRPr="001E062E">
        <w:rPr>
          <w:sz w:val="22"/>
          <w:szCs w:val="22"/>
        </w:rPr>
        <w:t>protrombinidő meghatározása</w:t>
      </w:r>
      <w:r w:rsidR="005A0FC1" w:rsidRPr="001E062E">
        <w:rPr>
          <w:sz w:val="22"/>
          <w:szCs w:val="22"/>
        </w:rPr>
        <w:t xml:space="preserve"> a</w:t>
      </w:r>
      <w:r w:rsidRPr="001E062E">
        <w:rPr>
          <w:sz w:val="22"/>
          <w:szCs w:val="22"/>
        </w:rPr>
        <w:t xml:space="preserve"> Nemzetközi Normalizált Ráta (International Normalized Ratio =INR) alapján] szükséges a VKA hatásának követése érdekében.</w:t>
      </w:r>
    </w:p>
    <w:p w14:paraId="434004F6" w14:textId="77777777" w:rsidR="00533DAB" w:rsidRPr="001E062E" w:rsidRDefault="00533DAB" w:rsidP="001E062E">
      <w:pPr>
        <w:rPr>
          <w:sz w:val="22"/>
          <w:szCs w:val="22"/>
        </w:rPr>
      </w:pPr>
      <w:r w:rsidRPr="001E062E">
        <w:rPr>
          <w:sz w:val="22"/>
          <w:szCs w:val="22"/>
        </w:rPr>
        <w:t>Mivel a VKA maximális hatását bizonyos idő eltelte után fejti ki, az enoxaparin-nátrium</w:t>
      </w:r>
      <w:r w:rsidR="005A0FC1" w:rsidRPr="001E062E">
        <w:rPr>
          <w:sz w:val="22"/>
          <w:szCs w:val="22"/>
        </w:rPr>
        <w:t>-</w:t>
      </w:r>
      <w:r w:rsidRPr="001E062E">
        <w:rPr>
          <w:sz w:val="22"/>
          <w:szCs w:val="22"/>
        </w:rPr>
        <w:t>kezelést változatlan dózisban addig kell folytatni, amíg az INR</w:t>
      </w:r>
      <w:r w:rsidR="006E04FE" w:rsidRPr="001E062E">
        <w:rPr>
          <w:sz w:val="22"/>
          <w:szCs w:val="22"/>
        </w:rPr>
        <w:t>-</w:t>
      </w:r>
      <w:r w:rsidRPr="001E062E">
        <w:rPr>
          <w:sz w:val="22"/>
          <w:szCs w:val="22"/>
        </w:rPr>
        <w:t>érték az indikációnak megfelelő terápiás tartományban marad két egymást követő vizsgálatban során.</w:t>
      </w:r>
    </w:p>
    <w:p w14:paraId="0A0B1A20" w14:textId="77777777" w:rsidR="00533DAB" w:rsidRPr="001E062E" w:rsidRDefault="00533DAB" w:rsidP="001E062E">
      <w:pPr>
        <w:rPr>
          <w:iCs/>
          <w:sz w:val="22"/>
          <w:szCs w:val="22"/>
        </w:rPr>
      </w:pPr>
      <w:r w:rsidRPr="001E062E">
        <w:rPr>
          <w:iCs/>
          <w:sz w:val="22"/>
          <w:szCs w:val="22"/>
        </w:rPr>
        <w:t>A VKA</w:t>
      </w:r>
      <w:r w:rsidR="007E7818" w:rsidRPr="001E062E">
        <w:rPr>
          <w:iCs/>
          <w:sz w:val="22"/>
          <w:szCs w:val="22"/>
        </w:rPr>
        <w:t>-</w:t>
      </w:r>
      <w:r w:rsidRPr="001E062E">
        <w:rPr>
          <w:iCs/>
          <w:sz w:val="22"/>
          <w:szCs w:val="22"/>
        </w:rPr>
        <w:t>kezelésben részesülő betegeknél, a VKA szedését abba kell hagyni, és az enoxaparin-nátrium első adagját akkor kell beadni, amikor az INR</w:t>
      </w:r>
      <w:r w:rsidR="007E7818" w:rsidRPr="001E062E">
        <w:rPr>
          <w:iCs/>
          <w:sz w:val="22"/>
          <w:szCs w:val="22"/>
        </w:rPr>
        <w:t>-</w:t>
      </w:r>
      <w:r w:rsidRPr="001E062E">
        <w:rPr>
          <w:iCs/>
          <w:sz w:val="22"/>
          <w:szCs w:val="22"/>
        </w:rPr>
        <w:t>érték a terápiás tartomány alá esik.</w:t>
      </w:r>
    </w:p>
    <w:p w14:paraId="66F5FF69" w14:textId="77777777" w:rsidR="00533DAB" w:rsidRPr="001E062E" w:rsidRDefault="00533DAB" w:rsidP="001E062E">
      <w:pPr>
        <w:rPr>
          <w:b/>
          <w:bCs/>
          <w:i/>
          <w:iCs/>
          <w:sz w:val="22"/>
          <w:szCs w:val="22"/>
        </w:rPr>
      </w:pPr>
    </w:p>
    <w:p w14:paraId="06544B6B" w14:textId="77777777" w:rsidR="00533DAB" w:rsidRPr="001E062E" w:rsidRDefault="00533DAB" w:rsidP="001E062E">
      <w:pPr>
        <w:pStyle w:val="Listaszerbekezds"/>
        <w:numPr>
          <w:ilvl w:val="0"/>
          <w:numId w:val="44"/>
        </w:numPr>
        <w:spacing w:after="0" w:line="240" w:lineRule="auto"/>
        <w:ind w:left="567" w:hanging="567"/>
        <w:rPr>
          <w:rFonts w:ascii="Times New Roman" w:hAnsi="Times New Roman"/>
          <w:bCs/>
          <w:i/>
          <w:iCs/>
          <w:lang w:val="en-GB"/>
        </w:rPr>
      </w:pPr>
      <w:r w:rsidRPr="001E062E">
        <w:rPr>
          <w:rFonts w:ascii="Times New Roman" w:hAnsi="Times New Roman"/>
          <w:bCs/>
          <w:i/>
          <w:iCs/>
          <w:lang w:val="en-GB"/>
        </w:rPr>
        <w:t>Váltás enoxaparin-nátrium és közvetlenül szájon át alkalmazandó antikoaguláns (direct oral anticoagulant-DOAC) között</w:t>
      </w:r>
    </w:p>
    <w:p w14:paraId="6ADE0D67" w14:textId="77777777" w:rsidR="00533DAB" w:rsidRPr="001E062E" w:rsidRDefault="00533DAB" w:rsidP="001E062E">
      <w:pPr>
        <w:rPr>
          <w:iCs/>
          <w:sz w:val="22"/>
          <w:szCs w:val="22"/>
        </w:rPr>
      </w:pPr>
      <w:r w:rsidRPr="001E062E">
        <w:rPr>
          <w:iCs/>
          <w:sz w:val="22"/>
          <w:szCs w:val="22"/>
        </w:rPr>
        <w:t xml:space="preserve">Az </w:t>
      </w:r>
      <w:r w:rsidRPr="001E062E">
        <w:rPr>
          <w:bCs/>
          <w:iCs/>
          <w:sz w:val="22"/>
          <w:szCs w:val="22"/>
        </w:rPr>
        <w:t xml:space="preserve">enoxaparin-nátriummal kezelt betegeknél az </w:t>
      </w:r>
      <w:r w:rsidRPr="001E062E">
        <w:rPr>
          <w:iCs/>
          <w:sz w:val="22"/>
          <w:szCs w:val="22"/>
        </w:rPr>
        <w:t>enoxaparin-nátrium leállítása után a DOAC adagolását 0–2 órával előbb kezdjük meg, mint esedékes lenne a következő</w:t>
      </w:r>
      <w:r w:rsidRPr="001E062E" w:rsidDel="000C67BD">
        <w:rPr>
          <w:iCs/>
          <w:sz w:val="22"/>
          <w:szCs w:val="22"/>
        </w:rPr>
        <w:t xml:space="preserve"> </w:t>
      </w:r>
      <w:r w:rsidRPr="001E062E">
        <w:rPr>
          <w:iCs/>
          <w:sz w:val="22"/>
          <w:szCs w:val="22"/>
        </w:rPr>
        <w:t>enoxaparin-nátrium adag. Ez megfelel a DOAC alkalmazási előírásának.</w:t>
      </w:r>
    </w:p>
    <w:p w14:paraId="63B517D6" w14:textId="77777777" w:rsidR="00533DAB" w:rsidRPr="001E062E" w:rsidRDefault="00533DAB" w:rsidP="001E062E">
      <w:pPr>
        <w:rPr>
          <w:iCs/>
          <w:sz w:val="22"/>
          <w:szCs w:val="22"/>
        </w:rPr>
      </w:pPr>
      <w:r w:rsidRPr="001E062E">
        <w:rPr>
          <w:iCs/>
          <w:sz w:val="22"/>
          <w:szCs w:val="22"/>
        </w:rPr>
        <w:t>DOAC-vel kezelt betege</w:t>
      </w:r>
      <w:r w:rsidR="007E7818" w:rsidRPr="001E062E">
        <w:rPr>
          <w:iCs/>
          <w:sz w:val="22"/>
          <w:szCs w:val="22"/>
        </w:rPr>
        <w:t>k</w:t>
      </w:r>
      <w:r w:rsidRPr="001E062E">
        <w:rPr>
          <w:iCs/>
          <w:sz w:val="22"/>
          <w:szCs w:val="22"/>
        </w:rPr>
        <w:t>nél az enoxaparin-nátrium első adagját akkor kell beadni, amikor a DOAC soron következő adagját venné be a beteg.</w:t>
      </w:r>
    </w:p>
    <w:p w14:paraId="35604A7A" w14:textId="77777777" w:rsidR="00533DAB" w:rsidRPr="001E062E" w:rsidRDefault="00533DAB" w:rsidP="001E062E">
      <w:pPr>
        <w:rPr>
          <w:sz w:val="22"/>
          <w:szCs w:val="22"/>
        </w:rPr>
      </w:pPr>
    </w:p>
    <w:p w14:paraId="4A160D13" w14:textId="77777777" w:rsidR="00533DAB" w:rsidRPr="001E062E" w:rsidRDefault="00533DAB" w:rsidP="001E062E">
      <w:pPr>
        <w:rPr>
          <w:sz w:val="22"/>
          <w:szCs w:val="22"/>
          <w:u w:val="single"/>
        </w:rPr>
      </w:pPr>
      <w:r w:rsidRPr="001E062E">
        <w:rPr>
          <w:sz w:val="22"/>
          <w:szCs w:val="22"/>
          <w:u w:val="single"/>
        </w:rPr>
        <w:t>Epidurális/spinális anesztézia vagy lumbálpunkció során történő alkalmazás</w:t>
      </w:r>
    </w:p>
    <w:p w14:paraId="4B007B2D" w14:textId="77777777" w:rsidR="00533DAB" w:rsidRPr="001E062E" w:rsidRDefault="00533DAB" w:rsidP="001E062E">
      <w:pPr>
        <w:rPr>
          <w:sz w:val="22"/>
          <w:szCs w:val="22"/>
        </w:rPr>
      </w:pPr>
      <w:r w:rsidRPr="001E062E">
        <w:rPr>
          <w:sz w:val="22"/>
          <w:szCs w:val="22"/>
        </w:rPr>
        <w:t>Ha az orvos úgy dönt, hogy epidurális/spinális anesztézia vagy lumbálpunkció mellett végzi az antikoaguláns</w:t>
      </w:r>
      <w:r w:rsidRPr="001E062E">
        <w:rPr>
          <w:sz w:val="22"/>
          <w:szCs w:val="22"/>
        </w:rPr>
        <w:noBreakHyphen/>
        <w:t>kezelést, akkor a neurológiai státusz körültekintő ellenőrzése szükséges az esetleges neuraxiális hemat</w:t>
      </w:r>
      <w:r w:rsidR="003E1F3E" w:rsidRPr="001E062E">
        <w:rPr>
          <w:sz w:val="22"/>
          <w:szCs w:val="22"/>
        </w:rPr>
        <w:t>ó</w:t>
      </w:r>
      <w:r w:rsidRPr="001E062E">
        <w:rPr>
          <w:sz w:val="22"/>
          <w:szCs w:val="22"/>
        </w:rPr>
        <w:t xml:space="preserve">mák kialakulásának kockázatát illetően (lásd 4.4 pont). </w:t>
      </w:r>
    </w:p>
    <w:p w14:paraId="6C824F0D" w14:textId="77777777" w:rsidR="00533DAB" w:rsidRPr="001E062E" w:rsidRDefault="00533DAB" w:rsidP="008F19A6">
      <w:pPr>
        <w:numPr>
          <w:ilvl w:val="0"/>
          <w:numId w:val="35"/>
        </w:numPr>
        <w:suppressAutoHyphens w:val="0"/>
        <w:ind w:left="567" w:hanging="567"/>
        <w:rPr>
          <w:i/>
          <w:sz w:val="22"/>
          <w:szCs w:val="22"/>
        </w:rPr>
      </w:pPr>
      <w:r w:rsidRPr="001E062E">
        <w:rPr>
          <w:i/>
          <w:sz w:val="22"/>
          <w:szCs w:val="22"/>
        </w:rPr>
        <w:t>Megelőzés esetén alkalmazott dózisok</w:t>
      </w:r>
    </w:p>
    <w:p w14:paraId="5E1FA087" w14:textId="77777777" w:rsidR="00533DAB" w:rsidRPr="001E062E" w:rsidRDefault="00533DAB" w:rsidP="001E062E">
      <w:pPr>
        <w:ind w:left="567"/>
        <w:rPr>
          <w:sz w:val="22"/>
          <w:szCs w:val="22"/>
        </w:rPr>
      </w:pPr>
      <w:r w:rsidRPr="001E062E">
        <w:rPr>
          <w:sz w:val="22"/>
          <w:szCs w:val="22"/>
        </w:rPr>
        <w:t>A spinális tű vagy katéter behelyezése és az enoxaparin-nátrium megelőzésre alkalmazott dózisának legutóbbi beadása között legalább 12 órának kell eltelnie.</w:t>
      </w:r>
    </w:p>
    <w:p w14:paraId="7E5E5027" w14:textId="77777777" w:rsidR="00533DAB" w:rsidRPr="001E062E" w:rsidRDefault="00533DAB" w:rsidP="001E062E">
      <w:pPr>
        <w:ind w:left="567"/>
        <w:rPr>
          <w:sz w:val="22"/>
          <w:szCs w:val="22"/>
        </w:rPr>
      </w:pPr>
      <w:r w:rsidRPr="001E062E">
        <w:rPr>
          <w:sz w:val="22"/>
          <w:szCs w:val="22"/>
        </w:rPr>
        <w:t>Folyamatos alkalmazás esetén, az enoxaparin-nátrium beadása előtt hasonlóképpen legalább 12</w:t>
      </w:r>
      <w:r w:rsidR="00FB1E75" w:rsidRPr="001E062E">
        <w:rPr>
          <w:sz w:val="22"/>
          <w:szCs w:val="22"/>
        </w:rPr>
        <w:t> </w:t>
      </w:r>
      <w:r w:rsidRPr="001E062E">
        <w:rPr>
          <w:sz w:val="22"/>
          <w:szCs w:val="22"/>
        </w:rPr>
        <w:t xml:space="preserve">órának kell eltelnie a katéter eltávolításáig. </w:t>
      </w:r>
    </w:p>
    <w:p w14:paraId="0335E4B4" w14:textId="77777777" w:rsidR="00533DAB" w:rsidRPr="001E062E" w:rsidRDefault="00533DAB" w:rsidP="001E062E">
      <w:pPr>
        <w:ind w:left="567"/>
        <w:rPr>
          <w:sz w:val="22"/>
          <w:szCs w:val="22"/>
        </w:rPr>
      </w:pPr>
      <w:r w:rsidRPr="001E062E">
        <w:rPr>
          <w:sz w:val="22"/>
          <w:szCs w:val="22"/>
        </w:rPr>
        <w:t>Azoknál a betegeknél, akiknél a kreatinin-clearance</w:t>
      </w:r>
      <w:r w:rsidR="00FB1E75" w:rsidRPr="001E062E">
        <w:rPr>
          <w:sz w:val="22"/>
          <w:szCs w:val="22"/>
        </w:rPr>
        <w:t>:</w:t>
      </w:r>
      <w:r w:rsidRPr="001E062E">
        <w:rPr>
          <w:sz w:val="22"/>
          <w:szCs w:val="22"/>
        </w:rPr>
        <w:t xml:space="preserve"> 15-30 ml/perc, megfontolandó </w:t>
      </w:r>
      <w:r w:rsidRPr="001E062E">
        <w:rPr>
          <w:bCs/>
          <w:sz w:val="22"/>
          <w:szCs w:val="22"/>
        </w:rPr>
        <w:t>a punkcióig/katéter behelyezéséig vagy eltávolításáig eltelő idő megduplázása, azaz</w:t>
      </w:r>
      <w:r w:rsidRPr="001E062E">
        <w:rPr>
          <w:sz w:val="22"/>
          <w:szCs w:val="22"/>
        </w:rPr>
        <w:t xml:space="preserve"> legalább 24 óra kihagyása.</w:t>
      </w:r>
    </w:p>
    <w:p w14:paraId="45937CAC" w14:textId="77777777" w:rsidR="00533DAB" w:rsidRPr="001E062E" w:rsidRDefault="00533DAB" w:rsidP="001E062E">
      <w:pPr>
        <w:ind w:left="567"/>
        <w:rPr>
          <w:sz w:val="22"/>
          <w:szCs w:val="22"/>
        </w:rPr>
      </w:pPr>
      <w:r w:rsidRPr="001E062E">
        <w:rPr>
          <w:sz w:val="22"/>
          <w:szCs w:val="22"/>
        </w:rPr>
        <w:t>Neuraxiális anesztéziával a 2 órás preoperatív enoxaparin-nátrium 2,000</w:t>
      </w:r>
      <w:r w:rsidR="00FB1E75" w:rsidRPr="001E062E">
        <w:rPr>
          <w:sz w:val="22"/>
          <w:szCs w:val="22"/>
        </w:rPr>
        <w:t> NE</w:t>
      </w:r>
      <w:r w:rsidRPr="001E062E">
        <w:rPr>
          <w:sz w:val="22"/>
          <w:szCs w:val="22"/>
        </w:rPr>
        <w:t xml:space="preserve"> (20 mg) adagolás megkezdése nem komptabilis.</w:t>
      </w:r>
    </w:p>
    <w:p w14:paraId="46229D91" w14:textId="77777777" w:rsidR="00533DAB" w:rsidRPr="001E062E" w:rsidRDefault="00533DAB" w:rsidP="001E062E">
      <w:pPr>
        <w:ind w:left="567"/>
        <w:rPr>
          <w:sz w:val="22"/>
          <w:szCs w:val="22"/>
        </w:rPr>
      </w:pPr>
    </w:p>
    <w:p w14:paraId="39038E4E" w14:textId="77777777" w:rsidR="00533DAB" w:rsidRPr="001E062E" w:rsidRDefault="00533DAB" w:rsidP="001E062E">
      <w:pPr>
        <w:numPr>
          <w:ilvl w:val="0"/>
          <w:numId w:val="35"/>
        </w:numPr>
        <w:suppressAutoHyphens w:val="0"/>
        <w:ind w:left="567" w:hanging="567"/>
        <w:rPr>
          <w:i/>
          <w:sz w:val="22"/>
          <w:szCs w:val="22"/>
        </w:rPr>
      </w:pPr>
      <w:r w:rsidRPr="001E062E">
        <w:rPr>
          <w:i/>
          <w:sz w:val="22"/>
          <w:szCs w:val="22"/>
        </w:rPr>
        <w:t>Kezelésre alkalmazott dózisok</w:t>
      </w:r>
    </w:p>
    <w:p w14:paraId="58771CE0" w14:textId="77777777" w:rsidR="00533DAB" w:rsidRPr="001E062E" w:rsidRDefault="00533DAB" w:rsidP="001E062E">
      <w:pPr>
        <w:ind w:left="567"/>
        <w:rPr>
          <w:sz w:val="22"/>
          <w:szCs w:val="22"/>
        </w:rPr>
      </w:pPr>
      <w:r w:rsidRPr="001E062E">
        <w:rPr>
          <w:sz w:val="22"/>
          <w:szCs w:val="22"/>
        </w:rPr>
        <w:t>A spinális tű vagy katéter behelyezése és az enoxaparin-nátrium</w:t>
      </w:r>
      <w:r w:rsidR="007D6916" w:rsidRPr="001E062E">
        <w:rPr>
          <w:sz w:val="22"/>
          <w:szCs w:val="22"/>
        </w:rPr>
        <w:t>-</w:t>
      </w:r>
      <w:r w:rsidRPr="001E062E">
        <w:rPr>
          <w:sz w:val="22"/>
          <w:szCs w:val="22"/>
        </w:rPr>
        <w:t xml:space="preserve">kezelésre alkalmazott dózisának legutóbbi beadása között legalább 24 órának kell eltelnie (lásd továbbá a 4.3 pontot). </w:t>
      </w:r>
    </w:p>
    <w:p w14:paraId="6C9BB5B5" w14:textId="77777777" w:rsidR="00533DAB" w:rsidRPr="001E062E" w:rsidRDefault="00533DAB" w:rsidP="001E062E">
      <w:pPr>
        <w:ind w:left="567"/>
        <w:rPr>
          <w:sz w:val="22"/>
          <w:szCs w:val="22"/>
        </w:rPr>
      </w:pPr>
      <w:r w:rsidRPr="001E062E">
        <w:rPr>
          <w:sz w:val="22"/>
          <w:szCs w:val="22"/>
        </w:rPr>
        <w:t>Folyamatos alkalmazás esetén, az enoxaparin-nátrium beadása előtt hasonlóképpen legalább 24</w:t>
      </w:r>
      <w:r w:rsidR="007D6916" w:rsidRPr="001E062E">
        <w:rPr>
          <w:sz w:val="22"/>
          <w:szCs w:val="22"/>
        </w:rPr>
        <w:t> </w:t>
      </w:r>
      <w:r w:rsidRPr="001E062E">
        <w:rPr>
          <w:sz w:val="22"/>
          <w:szCs w:val="22"/>
        </w:rPr>
        <w:t xml:space="preserve">órának kell eltelnie a katéter eltávolításáig. </w:t>
      </w:r>
    </w:p>
    <w:p w14:paraId="2C96D605" w14:textId="77777777" w:rsidR="00533DAB" w:rsidRPr="001E062E" w:rsidRDefault="00533DAB" w:rsidP="001E062E">
      <w:pPr>
        <w:ind w:left="567"/>
        <w:rPr>
          <w:sz w:val="22"/>
          <w:szCs w:val="22"/>
        </w:rPr>
      </w:pPr>
      <w:r w:rsidRPr="001E062E">
        <w:rPr>
          <w:sz w:val="22"/>
          <w:szCs w:val="22"/>
        </w:rPr>
        <w:t>Azoknál a betegeknél, akiknél a kreatinin-clearance 15-30 ml/perc, megfontolandó</w:t>
      </w:r>
      <w:r w:rsidRPr="001E062E">
        <w:rPr>
          <w:bCs/>
          <w:sz w:val="22"/>
          <w:szCs w:val="22"/>
        </w:rPr>
        <w:t xml:space="preserve"> a punkcióig/katéter behelyezéséig vagy eltávolításáig eltelő idő megduplázása, azaz</w:t>
      </w:r>
      <w:r w:rsidRPr="001E062E">
        <w:rPr>
          <w:sz w:val="22"/>
          <w:szCs w:val="22"/>
        </w:rPr>
        <w:t xml:space="preserve"> legalább 48 óra kihagyása.</w:t>
      </w:r>
    </w:p>
    <w:p w14:paraId="319D3BA2" w14:textId="2575A0ED" w:rsidR="00533DAB" w:rsidRPr="001E062E" w:rsidRDefault="00533DAB" w:rsidP="001E062E">
      <w:pPr>
        <w:ind w:left="567"/>
        <w:rPr>
          <w:sz w:val="22"/>
          <w:szCs w:val="22"/>
        </w:rPr>
      </w:pPr>
      <w:r w:rsidRPr="001E062E">
        <w:rPr>
          <w:bCs/>
          <w:sz w:val="22"/>
          <w:szCs w:val="22"/>
        </w:rPr>
        <w:t xml:space="preserve">Azoknál a betegeknél, akik az enoxaparin-nátriumot naponta két részletben kapják (tehát </w:t>
      </w:r>
      <w:r w:rsidRPr="001E062E">
        <w:rPr>
          <w:sz w:val="22"/>
          <w:szCs w:val="22"/>
        </w:rPr>
        <w:t>75 NE/</w:t>
      </w:r>
      <w:r w:rsidR="00035D1D">
        <w:rPr>
          <w:sz w:val="22"/>
          <w:szCs w:val="22"/>
        </w:rPr>
        <w:t>tt</w:t>
      </w:r>
      <w:r w:rsidRPr="001E062E">
        <w:rPr>
          <w:sz w:val="22"/>
          <w:szCs w:val="22"/>
        </w:rPr>
        <w:t>kg [0,75 mg/</w:t>
      </w:r>
      <w:r w:rsidR="00035D1D">
        <w:rPr>
          <w:sz w:val="22"/>
          <w:szCs w:val="22"/>
        </w:rPr>
        <w:t>tt</w:t>
      </w:r>
      <w:r w:rsidRPr="001E062E">
        <w:rPr>
          <w:sz w:val="22"/>
          <w:szCs w:val="22"/>
        </w:rPr>
        <w:t xml:space="preserve">kg] </w:t>
      </w:r>
      <w:r w:rsidRPr="001E062E">
        <w:rPr>
          <w:bCs/>
          <w:sz w:val="22"/>
          <w:szCs w:val="22"/>
        </w:rPr>
        <w:t xml:space="preserve">napi 2-szer vagy </w:t>
      </w:r>
      <w:r w:rsidRPr="001E062E">
        <w:rPr>
          <w:sz w:val="22"/>
          <w:szCs w:val="22"/>
        </w:rPr>
        <w:t>100 NE/</w:t>
      </w:r>
      <w:r w:rsidR="00035D1D">
        <w:rPr>
          <w:sz w:val="22"/>
          <w:szCs w:val="22"/>
        </w:rPr>
        <w:t>tt</w:t>
      </w:r>
      <w:r w:rsidRPr="001E062E">
        <w:rPr>
          <w:sz w:val="22"/>
          <w:szCs w:val="22"/>
        </w:rPr>
        <w:t>kg [1 mg/</w:t>
      </w:r>
      <w:r w:rsidR="00035D1D">
        <w:rPr>
          <w:sz w:val="22"/>
          <w:szCs w:val="22"/>
        </w:rPr>
        <w:t>tt</w:t>
      </w:r>
      <w:r w:rsidRPr="001E062E">
        <w:rPr>
          <w:sz w:val="22"/>
          <w:szCs w:val="22"/>
        </w:rPr>
        <w:t xml:space="preserve">kg] </w:t>
      </w:r>
      <w:r w:rsidRPr="001E062E">
        <w:rPr>
          <w:bCs/>
          <w:sz w:val="22"/>
          <w:szCs w:val="22"/>
        </w:rPr>
        <w:t>napi 2-szer, a második enoxaparin-nátrium adagot ki kell hagyni annak érdekében, hogy a katéter behelyezéséig vagy eltávolításáig elegendő idő teljen el.</w:t>
      </w:r>
    </w:p>
    <w:p w14:paraId="78058A11" w14:textId="77777777" w:rsidR="00533DAB" w:rsidRPr="001E062E" w:rsidRDefault="00533DAB" w:rsidP="001E062E">
      <w:pPr>
        <w:rPr>
          <w:sz w:val="22"/>
          <w:szCs w:val="22"/>
        </w:rPr>
      </w:pPr>
      <w:r w:rsidRPr="001E062E">
        <w:rPr>
          <w:bCs/>
          <w:sz w:val="22"/>
          <w:szCs w:val="22"/>
        </w:rPr>
        <w:t>Az anti</w:t>
      </w:r>
      <w:r w:rsidRPr="001E062E">
        <w:rPr>
          <w:bCs/>
          <w:sz w:val="22"/>
          <w:szCs w:val="22"/>
        </w:rPr>
        <w:noBreakHyphen/>
        <w:t>Xa</w:t>
      </w:r>
      <w:r w:rsidRPr="001E062E">
        <w:rPr>
          <w:bCs/>
          <w:sz w:val="22"/>
          <w:szCs w:val="22"/>
        </w:rPr>
        <w:noBreakHyphen/>
        <w:t>szintek ezekben az időpontokban még mindig mérhetők, és a neuraxiális hematóma elkerülése késleltetett behelyezés/eltávolítás esetén sem garantált.</w:t>
      </w:r>
    </w:p>
    <w:p w14:paraId="078EB4AD" w14:textId="77777777" w:rsidR="00533DAB" w:rsidRPr="001E062E" w:rsidRDefault="00533DAB" w:rsidP="001E062E">
      <w:pPr>
        <w:rPr>
          <w:sz w:val="22"/>
          <w:szCs w:val="22"/>
        </w:rPr>
      </w:pPr>
      <w:r w:rsidRPr="001E062E">
        <w:rPr>
          <w:bCs/>
          <w:sz w:val="22"/>
          <w:szCs w:val="22"/>
        </w:rPr>
        <w:t>Hasonlóképpen, legalább 4 órának kell eltelnie az enoxaparin-nátrium következő dózisának beadása előtt a spinális/epidurális lumbálpunkció vagy a katéter eltávolítását követően az előny</w:t>
      </w:r>
      <w:r w:rsidRPr="001E062E">
        <w:rPr>
          <w:bCs/>
          <w:sz w:val="22"/>
          <w:szCs w:val="22"/>
        </w:rPr>
        <w:noBreakHyphen/>
        <w:t>kockázat mérlegelése alapján, figyelembe véve mind a trombózis, mind a vérzés kialakulásának kockázatát az adott beavatkozással, és a betegnél fennálló kockázati tényezőkkel összefüggésben.</w:t>
      </w:r>
    </w:p>
    <w:p w14:paraId="08B60620" w14:textId="77777777" w:rsidR="00533DAB" w:rsidRPr="001E062E" w:rsidRDefault="00533DAB" w:rsidP="001E062E">
      <w:pPr>
        <w:rPr>
          <w:sz w:val="22"/>
          <w:szCs w:val="22"/>
        </w:rPr>
      </w:pPr>
    </w:p>
    <w:p w14:paraId="4A15B2B8" w14:textId="77777777" w:rsidR="00533DAB" w:rsidRPr="001E062E" w:rsidRDefault="00533DAB" w:rsidP="001E062E">
      <w:pPr>
        <w:ind w:left="567" w:hanging="567"/>
        <w:rPr>
          <w:sz w:val="22"/>
          <w:szCs w:val="22"/>
        </w:rPr>
      </w:pPr>
      <w:r w:rsidRPr="001E062E">
        <w:rPr>
          <w:b/>
          <w:sz w:val="22"/>
          <w:szCs w:val="22"/>
        </w:rPr>
        <w:t>4.3</w:t>
      </w:r>
      <w:r w:rsidRPr="001E062E">
        <w:rPr>
          <w:b/>
          <w:sz w:val="22"/>
          <w:szCs w:val="22"/>
        </w:rPr>
        <w:tab/>
        <w:t>Ellenjavallatok</w:t>
      </w:r>
    </w:p>
    <w:p w14:paraId="3D76266B" w14:textId="77777777" w:rsidR="00533DAB" w:rsidRPr="001E062E" w:rsidRDefault="00533DAB" w:rsidP="001E062E">
      <w:pPr>
        <w:rPr>
          <w:sz w:val="22"/>
          <w:szCs w:val="22"/>
        </w:rPr>
      </w:pPr>
    </w:p>
    <w:p w14:paraId="78ACAE16" w14:textId="77777777" w:rsidR="00533DAB" w:rsidRPr="001E062E" w:rsidRDefault="00533DAB" w:rsidP="001E062E">
      <w:pPr>
        <w:rPr>
          <w:sz w:val="22"/>
          <w:szCs w:val="22"/>
        </w:rPr>
      </w:pPr>
      <w:r w:rsidRPr="001E062E">
        <w:rPr>
          <w:sz w:val="22"/>
          <w:szCs w:val="22"/>
        </w:rPr>
        <w:t>Az enoxaparin-nátrium ellenjavallt az alábbi kórképekben:</w:t>
      </w:r>
    </w:p>
    <w:p w14:paraId="139F6C52" w14:textId="77777777" w:rsidR="00533DAB" w:rsidRPr="001E062E" w:rsidRDefault="00533DAB" w:rsidP="001E062E">
      <w:pPr>
        <w:numPr>
          <w:ilvl w:val="0"/>
          <w:numId w:val="41"/>
        </w:numPr>
        <w:suppressAutoHyphens w:val="0"/>
        <w:ind w:left="567" w:hanging="567"/>
        <w:rPr>
          <w:sz w:val="22"/>
          <w:szCs w:val="22"/>
        </w:rPr>
      </w:pPr>
      <w:r w:rsidRPr="001E062E">
        <w:rPr>
          <w:sz w:val="22"/>
          <w:szCs w:val="22"/>
        </w:rPr>
        <w:t>Enoxaparin-nátriummal, heparinnal vagy származékaival – ideértve a többi kis molekulatömegű heparinokat (LMWH) – vagy a készítmény 6.1 pontban felsorolt bármely segédanyagával szemben fennálló túlérzékenység;</w:t>
      </w:r>
    </w:p>
    <w:p w14:paraId="660B2FAC" w14:textId="77777777" w:rsidR="00533DAB" w:rsidRPr="001E062E" w:rsidRDefault="00533DAB" w:rsidP="001E062E">
      <w:pPr>
        <w:numPr>
          <w:ilvl w:val="0"/>
          <w:numId w:val="41"/>
        </w:numPr>
        <w:suppressAutoHyphens w:val="0"/>
        <w:ind w:left="567" w:hanging="567"/>
        <w:rPr>
          <w:sz w:val="22"/>
          <w:szCs w:val="22"/>
        </w:rPr>
      </w:pPr>
      <w:r w:rsidRPr="001E062E">
        <w:rPr>
          <w:sz w:val="22"/>
          <w:szCs w:val="22"/>
        </w:rPr>
        <w:t>Immunmediált</w:t>
      </w:r>
      <w:r w:rsidR="0014057F" w:rsidRPr="001E062E">
        <w:rPr>
          <w:sz w:val="22"/>
          <w:szCs w:val="22"/>
        </w:rPr>
        <w:t>,</w:t>
      </w:r>
      <w:r w:rsidRPr="001E062E">
        <w:rPr>
          <w:sz w:val="22"/>
          <w:szCs w:val="22"/>
        </w:rPr>
        <w:t xml:space="preserve"> heparin indukálta trombocitopénia (HIT) az anamnézisben az elmúlt 100 nap folyamán; vagy keringő antitestek jelenléte (lásd 4.4 pont); </w:t>
      </w:r>
    </w:p>
    <w:p w14:paraId="5630C7ED" w14:textId="77777777" w:rsidR="00533DAB" w:rsidRPr="001E062E" w:rsidRDefault="00533DAB" w:rsidP="001E062E">
      <w:pPr>
        <w:numPr>
          <w:ilvl w:val="0"/>
          <w:numId w:val="41"/>
        </w:numPr>
        <w:suppressAutoHyphens w:val="0"/>
        <w:ind w:left="567" w:hanging="567"/>
        <w:rPr>
          <w:sz w:val="22"/>
          <w:szCs w:val="22"/>
        </w:rPr>
      </w:pPr>
      <w:r w:rsidRPr="001E062E">
        <w:rPr>
          <w:sz w:val="22"/>
          <w:szCs w:val="22"/>
        </w:rPr>
        <w:t>Aktív, klinikailag jelentős vérzés és haemorrhagia nagyfokú kockázatával járó állapotok, ideértve a közelmúltban lezajlott haemorrhagiás stroke-ot, gasztrointesztinális fekélyt, vérzés nagyfokú kockázatával</w:t>
      </w:r>
      <w:r w:rsidRPr="001E062E" w:rsidDel="00C20D37">
        <w:rPr>
          <w:sz w:val="22"/>
          <w:szCs w:val="22"/>
        </w:rPr>
        <w:t xml:space="preserve"> </w:t>
      </w:r>
      <w:r w:rsidRPr="001E062E">
        <w:rPr>
          <w:sz w:val="22"/>
          <w:szCs w:val="22"/>
        </w:rPr>
        <w:t>járó rosszindulatú daganatok jelenlétét, közelmúltban végzett agy-, gerinc</w:t>
      </w:r>
      <w:r w:rsidR="0014057F" w:rsidRPr="001E062E">
        <w:rPr>
          <w:sz w:val="22"/>
          <w:szCs w:val="22"/>
        </w:rPr>
        <w:t>-</w:t>
      </w:r>
      <w:r w:rsidRPr="001E062E">
        <w:rPr>
          <w:sz w:val="22"/>
          <w:szCs w:val="22"/>
        </w:rPr>
        <w:t xml:space="preserve"> vagy szemészeti műtétet, ismert vagy feltételezett nyelőcs</w:t>
      </w:r>
      <w:r w:rsidR="0014057F" w:rsidRPr="001E062E">
        <w:rPr>
          <w:sz w:val="22"/>
          <w:szCs w:val="22"/>
        </w:rPr>
        <w:t>ő</w:t>
      </w:r>
      <w:r w:rsidR="0014057F" w:rsidRPr="001E062E">
        <w:rPr>
          <w:sz w:val="22"/>
          <w:szCs w:val="22"/>
        </w:rPr>
        <w:noBreakHyphen/>
      </w:r>
      <w:r w:rsidRPr="001E062E">
        <w:rPr>
          <w:sz w:val="22"/>
          <w:szCs w:val="22"/>
        </w:rPr>
        <w:t>varixokat, arterioven</w:t>
      </w:r>
      <w:r w:rsidR="0014057F" w:rsidRPr="001E062E">
        <w:rPr>
          <w:sz w:val="22"/>
          <w:szCs w:val="22"/>
        </w:rPr>
        <w:t>óz</w:t>
      </w:r>
      <w:r w:rsidRPr="001E062E">
        <w:rPr>
          <w:sz w:val="22"/>
          <w:szCs w:val="22"/>
        </w:rPr>
        <w:t>us malformációkat, éraneurizmákat, illetve a nagyobb intraspinális vagy intracerebrális vaszkuláris deformitásokat;</w:t>
      </w:r>
    </w:p>
    <w:p w14:paraId="2872C543" w14:textId="77777777" w:rsidR="00533DAB" w:rsidRPr="001E062E" w:rsidRDefault="00533DAB" w:rsidP="008F19A6">
      <w:pPr>
        <w:numPr>
          <w:ilvl w:val="0"/>
          <w:numId w:val="41"/>
        </w:numPr>
        <w:suppressAutoHyphens w:val="0"/>
        <w:ind w:left="567" w:hanging="567"/>
        <w:rPr>
          <w:sz w:val="22"/>
          <w:szCs w:val="22"/>
        </w:rPr>
      </w:pPr>
      <w:r w:rsidRPr="001E062E">
        <w:rPr>
          <w:sz w:val="22"/>
          <w:szCs w:val="22"/>
        </w:rPr>
        <w:t>Spinális vagy epidurális anesztézia vagy helyi-regionális érzéstelenítés, amennyiben az enoxaparin-nátriumot az előző 24</w:t>
      </w:r>
      <w:r w:rsidR="0014057F" w:rsidRPr="001E062E">
        <w:rPr>
          <w:sz w:val="22"/>
          <w:szCs w:val="22"/>
        </w:rPr>
        <w:t> </w:t>
      </w:r>
      <w:r w:rsidRPr="001E062E">
        <w:rPr>
          <w:sz w:val="22"/>
          <w:szCs w:val="22"/>
        </w:rPr>
        <w:t>óra folyamán alkalmazták (lásd 4.4 pont).</w:t>
      </w:r>
    </w:p>
    <w:p w14:paraId="56065FF9" w14:textId="77777777" w:rsidR="00533DAB" w:rsidRPr="001E062E" w:rsidRDefault="00533DAB" w:rsidP="001E062E">
      <w:pPr>
        <w:numPr>
          <w:ilvl w:val="0"/>
          <w:numId w:val="41"/>
        </w:numPr>
        <w:suppressAutoHyphens w:val="0"/>
        <w:ind w:left="567" w:hanging="567"/>
        <w:rPr>
          <w:sz w:val="22"/>
          <w:szCs w:val="22"/>
        </w:rPr>
      </w:pPr>
      <w:r w:rsidRPr="001E062E">
        <w:rPr>
          <w:sz w:val="22"/>
          <w:szCs w:val="22"/>
        </w:rPr>
        <w:t>Benzil-alkohollal szembeni túlérzékenység;</w:t>
      </w:r>
    </w:p>
    <w:p w14:paraId="4D9CBBFB" w14:textId="77777777" w:rsidR="00533DAB" w:rsidRPr="001E062E" w:rsidRDefault="00533DAB" w:rsidP="001E062E">
      <w:pPr>
        <w:numPr>
          <w:ilvl w:val="0"/>
          <w:numId w:val="41"/>
        </w:numPr>
        <w:suppressAutoHyphens w:val="0"/>
        <w:ind w:left="567" w:hanging="567"/>
        <w:rPr>
          <w:sz w:val="22"/>
          <w:szCs w:val="22"/>
        </w:rPr>
      </w:pPr>
      <w:r w:rsidRPr="001E062E">
        <w:rPr>
          <w:sz w:val="22"/>
          <w:szCs w:val="22"/>
        </w:rPr>
        <w:t xml:space="preserve">Benzil-alkohol tartalma miatt (lásd 6.1 pont) az enoxaparin-nátrium többadagos injekció nem adható újszülötteknek és koraszülötteknek (lásd 4.4 és 4.6 pontok). </w:t>
      </w:r>
    </w:p>
    <w:p w14:paraId="10E474F0" w14:textId="77777777" w:rsidR="00533DAB" w:rsidRPr="001E062E" w:rsidRDefault="00533DAB" w:rsidP="001E062E">
      <w:pPr>
        <w:rPr>
          <w:sz w:val="22"/>
          <w:szCs w:val="22"/>
        </w:rPr>
      </w:pPr>
    </w:p>
    <w:p w14:paraId="2766CC1E" w14:textId="77777777" w:rsidR="00533DAB" w:rsidRPr="001E062E" w:rsidRDefault="00533DAB" w:rsidP="001E062E">
      <w:pPr>
        <w:ind w:left="567" w:hanging="567"/>
        <w:rPr>
          <w:b/>
          <w:sz w:val="22"/>
          <w:szCs w:val="22"/>
        </w:rPr>
      </w:pPr>
      <w:r w:rsidRPr="001E062E">
        <w:rPr>
          <w:b/>
          <w:sz w:val="22"/>
          <w:szCs w:val="22"/>
        </w:rPr>
        <w:t>4.4</w:t>
      </w:r>
      <w:r w:rsidRPr="001E062E">
        <w:rPr>
          <w:b/>
          <w:sz w:val="22"/>
          <w:szCs w:val="22"/>
        </w:rPr>
        <w:tab/>
        <w:t>Különleges figyelmeztetések és az alkalmazással kapcsolatos óvintézkedések</w:t>
      </w:r>
    </w:p>
    <w:p w14:paraId="2DB165D4" w14:textId="77777777" w:rsidR="00533DAB" w:rsidRPr="001E062E" w:rsidRDefault="00533DAB" w:rsidP="001E062E">
      <w:pPr>
        <w:ind w:left="567" w:hanging="567"/>
        <w:rPr>
          <w:sz w:val="22"/>
          <w:szCs w:val="22"/>
        </w:rPr>
      </w:pPr>
    </w:p>
    <w:p w14:paraId="099C4212" w14:textId="77777777" w:rsidR="00533DAB" w:rsidRPr="001E062E" w:rsidRDefault="00533DAB" w:rsidP="008F19A6">
      <w:pPr>
        <w:pStyle w:val="ListBulletLevel1"/>
        <w:numPr>
          <w:ilvl w:val="0"/>
          <w:numId w:val="27"/>
        </w:numPr>
        <w:tabs>
          <w:tab w:val="clear" w:pos="720"/>
          <w:tab w:val="num" w:pos="567"/>
        </w:tabs>
        <w:spacing w:before="0"/>
        <w:ind w:left="567" w:hanging="567"/>
        <w:rPr>
          <w:i/>
          <w:szCs w:val="22"/>
          <w:lang w:val="en-GB"/>
        </w:rPr>
      </w:pPr>
      <w:r w:rsidRPr="001E062E">
        <w:rPr>
          <w:i/>
          <w:szCs w:val="22"/>
        </w:rPr>
        <w:t>Általános megjegyzések</w:t>
      </w:r>
    </w:p>
    <w:p w14:paraId="4A9F6E07" w14:textId="77777777" w:rsidR="00533DAB" w:rsidRPr="001E062E" w:rsidRDefault="00533DAB" w:rsidP="001E062E">
      <w:pPr>
        <w:rPr>
          <w:sz w:val="22"/>
          <w:szCs w:val="22"/>
        </w:rPr>
      </w:pPr>
      <w:r w:rsidRPr="001E062E">
        <w:rPr>
          <w:sz w:val="22"/>
          <w:szCs w:val="22"/>
        </w:rPr>
        <w:t>Az enoxaparin-nátrium nem váltható fel (egységre azonos mennyiségben) más</w:t>
      </w:r>
      <w:r w:rsidR="0082781F" w:rsidRPr="001E062E">
        <w:rPr>
          <w:sz w:val="22"/>
          <w:szCs w:val="22"/>
        </w:rPr>
        <w:t>,</w:t>
      </w:r>
      <w:r w:rsidRPr="001E062E">
        <w:rPr>
          <w:sz w:val="22"/>
          <w:szCs w:val="22"/>
        </w:rPr>
        <w:t xml:space="preserve"> kis molekulatömegű heparinokkal (LMWH). Ezek a termékek eltérnek a gyártási folyamatuk, molekulasúlyuk, specifikus anti</w:t>
      </w:r>
      <w:r w:rsidRPr="001E062E">
        <w:rPr>
          <w:sz w:val="22"/>
          <w:szCs w:val="22"/>
        </w:rPr>
        <w:noBreakHyphen/>
        <w:t>Xa- és anti-IIa</w:t>
      </w:r>
      <w:r w:rsidRPr="001E062E">
        <w:rPr>
          <w:sz w:val="22"/>
          <w:szCs w:val="22"/>
        </w:rPr>
        <w:noBreakHyphen/>
        <w:t>aktivitásuk, egységeik, adagolásuk, továbbá klinikai hat</w:t>
      </w:r>
      <w:r w:rsidR="0082781F" w:rsidRPr="001E062E">
        <w:rPr>
          <w:sz w:val="22"/>
          <w:szCs w:val="22"/>
        </w:rPr>
        <w:t>ásos</w:t>
      </w:r>
      <w:r w:rsidRPr="001E062E">
        <w:rPr>
          <w:sz w:val="22"/>
          <w:szCs w:val="22"/>
        </w:rPr>
        <w:t>ságuk és biz</w:t>
      </w:r>
      <w:r w:rsidR="0082781F" w:rsidRPr="001E062E">
        <w:rPr>
          <w:sz w:val="22"/>
          <w:szCs w:val="22"/>
        </w:rPr>
        <w:t>t</w:t>
      </w:r>
      <w:r w:rsidRPr="001E062E">
        <w:rPr>
          <w:sz w:val="22"/>
          <w:szCs w:val="22"/>
        </w:rPr>
        <w:t>onságosságuk szempontjából. Ez farmakokinetikai és</w:t>
      </w:r>
      <w:r w:rsidR="0082781F" w:rsidRPr="001E062E">
        <w:rPr>
          <w:sz w:val="22"/>
          <w:szCs w:val="22"/>
        </w:rPr>
        <w:t xml:space="preserve"> </w:t>
      </w:r>
      <w:r w:rsidR="0082781F" w:rsidRPr="001E062E">
        <w:rPr>
          <w:sz w:val="22"/>
          <w:szCs w:val="22"/>
        </w:rPr>
        <w:noBreakHyphen/>
      </w:r>
      <w:r w:rsidRPr="001E062E">
        <w:rPr>
          <w:sz w:val="22"/>
          <w:szCs w:val="22"/>
        </w:rPr>
        <w:t xml:space="preserve"> ezzel összefüggő</w:t>
      </w:r>
      <w:r w:rsidR="0082781F" w:rsidRPr="001E062E">
        <w:rPr>
          <w:sz w:val="22"/>
          <w:szCs w:val="22"/>
        </w:rPr>
        <w:t xml:space="preserve"> </w:t>
      </w:r>
      <w:r w:rsidR="0082781F" w:rsidRPr="001E062E">
        <w:rPr>
          <w:sz w:val="22"/>
          <w:szCs w:val="22"/>
        </w:rPr>
        <w:noBreakHyphen/>
      </w:r>
      <w:r w:rsidRPr="001E062E">
        <w:rPr>
          <w:sz w:val="22"/>
          <w:szCs w:val="22"/>
        </w:rPr>
        <w:t xml:space="preserve"> biológiai aktivitásbeli különbségeket eredményez (pl. antitrombin</w:t>
      </w:r>
      <w:r w:rsidRPr="001E062E">
        <w:rPr>
          <w:sz w:val="22"/>
          <w:szCs w:val="22"/>
        </w:rPr>
        <w:noBreakHyphen/>
        <w:t>hatás és trombocita</w:t>
      </w:r>
      <w:r w:rsidRPr="001E062E">
        <w:rPr>
          <w:sz w:val="22"/>
          <w:szCs w:val="22"/>
        </w:rPr>
        <w:noBreakHyphen/>
        <w:t>interakciók). Ezért alkalmazásukkor különös figyelem szükséges és minden egyes készítmény esetében elengedhetetlen a saját alkalmazási előírásuk utasításainak betartása.</w:t>
      </w:r>
    </w:p>
    <w:p w14:paraId="614CD2F0" w14:textId="77777777" w:rsidR="00533DAB" w:rsidRPr="001E062E" w:rsidRDefault="00533DAB" w:rsidP="001E062E">
      <w:pPr>
        <w:rPr>
          <w:sz w:val="22"/>
          <w:szCs w:val="22"/>
        </w:rPr>
      </w:pPr>
    </w:p>
    <w:p w14:paraId="5B453D91" w14:textId="77777777" w:rsidR="00533DAB" w:rsidRPr="001E062E" w:rsidRDefault="00533DAB" w:rsidP="008F19A6">
      <w:pPr>
        <w:pStyle w:val="ListBulletLevel1"/>
        <w:numPr>
          <w:ilvl w:val="0"/>
          <w:numId w:val="36"/>
        </w:numPr>
        <w:tabs>
          <w:tab w:val="clear" w:pos="720"/>
          <w:tab w:val="num" w:pos="567"/>
        </w:tabs>
        <w:spacing w:before="0"/>
        <w:ind w:left="567" w:hanging="567"/>
        <w:rPr>
          <w:i/>
          <w:szCs w:val="22"/>
          <w:lang w:val="en-GB"/>
        </w:rPr>
      </w:pPr>
      <w:r w:rsidRPr="001E062E">
        <w:rPr>
          <w:i/>
          <w:szCs w:val="22"/>
          <w:lang w:val="en-GB"/>
        </w:rPr>
        <w:t>HIT az anamnézisben (&gt;</w:t>
      </w:r>
      <w:r w:rsidR="00847724" w:rsidRPr="001E062E">
        <w:rPr>
          <w:i/>
          <w:szCs w:val="22"/>
          <w:lang w:val="en-GB"/>
        </w:rPr>
        <w:t> </w:t>
      </w:r>
      <w:r w:rsidRPr="001E062E">
        <w:rPr>
          <w:i/>
          <w:szCs w:val="22"/>
          <w:lang w:val="en-GB"/>
        </w:rPr>
        <w:t>100 nap)</w:t>
      </w:r>
    </w:p>
    <w:p w14:paraId="0A57D199" w14:textId="77777777" w:rsidR="00533DAB" w:rsidRPr="001E062E" w:rsidRDefault="00533DAB" w:rsidP="001E062E">
      <w:pPr>
        <w:rPr>
          <w:sz w:val="22"/>
          <w:szCs w:val="22"/>
        </w:rPr>
      </w:pPr>
      <w:r w:rsidRPr="001E062E">
        <w:rPr>
          <w:sz w:val="22"/>
          <w:szCs w:val="22"/>
        </w:rPr>
        <w:t>Az enoxaparin-nátrium alkalmazása ellenjavallt az anamnézisben az elmúlt 100 nap folyamán szereplő immunmediált HIT</w:t>
      </w:r>
      <w:r w:rsidR="00847724" w:rsidRPr="001E062E">
        <w:rPr>
          <w:sz w:val="22"/>
          <w:szCs w:val="22"/>
        </w:rPr>
        <w:t>,</w:t>
      </w:r>
      <w:r w:rsidRPr="001E062E">
        <w:rPr>
          <w:sz w:val="22"/>
          <w:szCs w:val="22"/>
        </w:rPr>
        <w:t xml:space="preserve"> vagy a vérben kimutatható antitestek jelenléte esetén (lásd 4.3 pont). Keringő antitestek még néhány év elteltével is jelen lehetnek a szervezetben.</w:t>
      </w:r>
    </w:p>
    <w:p w14:paraId="66109FF7" w14:textId="77777777" w:rsidR="00533DAB" w:rsidRPr="001E062E" w:rsidRDefault="00533DAB" w:rsidP="001E062E">
      <w:pPr>
        <w:autoSpaceDE w:val="0"/>
        <w:autoSpaceDN w:val="0"/>
        <w:adjustRightInd w:val="0"/>
        <w:rPr>
          <w:sz w:val="22"/>
          <w:szCs w:val="22"/>
        </w:rPr>
      </w:pPr>
      <w:r w:rsidRPr="001E062E">
        <w:rPr>
          <w:sz w:val="22"/>
          <w:szCs w:val="22"/>
        </w:rPr>
        <w:t>Különös óvatossággal kell eljárni az enoxaparin-nátrium alkalmazásakor olyan betegek esetén, akiknél a kórtörténetben 100 napon túli HIT szerepel keringő antitestek jelenléte nélkül. Az enoxaparin</w:t>
      </w:r>
      <w:r w:rsidR="00847724" w:rsidRPr="001E062E">
        <w:rPr>
          <w:sz w:val="22"/>
          <w:szCs w:val="22"/>
        </w:rPr>
        <w:noBreakHyphen/>
      </w:r>
      <w:r w:rsidRPr="001E062E">
        <w:rPr>
          <w:sz w:val="22"/>
          <w:szCs w:val="22"/>
        </w:rPr>
        <w:t>nátrium ilyen esetekben történő alkalmazásáról kizárólag az előny/kockázat gondos mérlegelése, és egyéb alternatív nem</w:t>
      </w:r>
      <w:r w:rsidR="00847724" w:rsidRPr="001E062E">
        <w:rPr>
          <w:sz w:val="22"/>
          <w:szCs w:val="22"/>
        </w:rPr>
        <w:t>-</w:t>
      </w:r>
      <w:r w:rsidRPr="001E062E">
        <w:rPr>
          <w:sz w:val="22"/>
          <w:szCs w:val="22"/>
        </w:rPr>
        <w:t>heparin</w:t>
      </w:r>
      <w:r w:rsidR="00847724" w:rsidRPr="001E062E">
        <w:rPr>
          <w:sz w:val="22"/>
          <w:szCs w:val="22"/>
        </w:rPr>
        <w:noBreakHyphen/>
      </w:r>
      <w:r w:rsidRPr="001E062E">
        <w:rPr>
          <w:sz w:val="22"/>
          <w:szCs w:val="22"/>
        </w:rPr>
        <w:t>terápiák (pl. danaparoid-nátrium vagy lepirudin) megfontolását követően lehet dönteni.</w:t>
      </w:r>
    </w:p>
    <w:p w14:paraId="26D5A837" w14:textId="77777777" w:rsidR="00533DAB" w:rsidRPr="001E062E" w:rsidRDefault="00533DAB" w:rsidP="001E062E">
      <w:pPr>
        <w:autoSpaceDE w:val="0"/>
        <w:autoSpaceDN w:val="0"/>
        <w:adjustRightInd w:val="0"/>
        <w:rPr>
          <w:bCs/>
          <w:sz w:val="22"/>
          <w:szCs w:val="22"/>
        </w:rPr>
      </w:pPr>
    </w:p>
    <w:p w14:paraId="6DA30584" w14:textId="77777777" w:rsidR="00533DAB" w:rsidRPr="001E062E" w:rsidRDefault="00533DAB" w:rsidP="004D1945">
      <w:pPr>
        <w:pStyle w:val="ListBulletLevel1"/>
        <w:keepNext/>
        <w:numPr>
          <w:ilvl w:val="0"/>
          <w:numId w:val="27"/>
        </w:numPr>
        <w:tabs>
          <w:tab w:val="clear" w:pos="720"/>
          <w:tab w:val="num" w:pos="567"/>
        </w:tabs>
        <w:spacing w:before="0"/>
        <w:ind w:left="567" w:hanging="567"/>
        <w:rPr>
          <w:szCs w:val="22"/>
          <w:lang w:val="en-GB"/>
        </w:rPr>
      </w:pPr>
      <w:r w:rsidRPr="001E062E">
        <w:rPr>
          <w:i/>
          <w:szCs w:val="22"/>
        </w:rPr>
        <w:t>A trombocitaszám monitorozása</w:t>
      </w:r>
    </w:p>
    <w:p w14:paraId="22179A5B" w14:textId="77777777" w:rsidR="002C04B7" w:rsidRDefault="002C04B7" w:rsidP="004D1945">
      <w:pPr>
        <w:widowControl w:val="0"/>
        <w:rPr>
          <w:sz w:val="22"/>
          <w:szCs w:val="22"/>
        </w:rPr>
      </w:pPr>
      <w:r w:rsidRPr="00946654">
        <w:rPr>
          <w:sz w:val="22"/>
          <w:szCs w:val="22"/>
        </w:rPr>
        <w:t>Azoknál a tumoros betegségben szenvedő betegeknél</w:t>
      </w:r>
      <w:r w:rsidRPr="007F4353">
        <w:rPr>
          <w:sz w:val="22"/>
          <w:szCs w:val="22"/>
        </w:rPr>
        <w:t>, ak</w:t>
      </w:r>
      <w:r>
        <w:rPr>
          <w:sz w:val="22"/>
          <w:szCs w:val="22"/>
        </w:rPr>
        <w:t xml:space="preserve">iknél a trombocitaszám </w:t>
      </w:r>
      <w:r w:rsidRPr="00F1185A">
        <w:rPr>
          <w:sz w:val="22"/>
          <w:szCs w:val="22"/>
        </w:rPr>
        <w:t>80</w:t>
      </w:r>
      <w:r w:rsidR="00907BED">
        <w:rPr>
          <w:sz w:val="22"/>
          <w:szCs w:val="22"/>
        </w:rPr>
        <w:t> </w:t>
      </w:r>
      <w:r w:rsidRPr="00F1185A">
        <w:rPr>
          <w:sz w:val="22"/>
          <w:szCs w:val="22"/>
        </w:rPr>
        <w:t>g/</w:t>
      </w:r>
      <w:r>
        <w:rPr>
          <w:sz w:val="22"/>
          <w:szCs w:val="22"/>
        </w:rPr>
        <w:t>l alatt van</w:t>
      </w:r>
      <w:r w:rsidRPr="00F1185A">
        <w:rPr>
          <w:sz w:val="22"/>
          <w:szCs w:val="22"/>
        </w:rPr>
        <w:t xml:space="preserve">, </w:t>
      </w:r>
      <w:r>
        <w:rPr>
          <w:sz w:val="22"/>
          <w:szCs w:val="22"/>
        </w:rPr>
        <w:t>az antikoaguláns kezelés csak eseti alapon mérlegelhető, és gondos monitorozás javasolt.</w:t>
      </w:r>
    </w:p>
    <w:p w14:paraId="7E896335" w14:textId="77777777" w:rsidR="002C04B7" w:rsidRDefault="002C04B7" w:rsidP="001E062E">
      <w:pPr>
        <w:rPr>
          <w:sz w:val="22"/>
          <w:szCs w:val="22"/>
        </w:rPr>
      </w:pPr>
    </w:p>
    <w:p w14:paraId="77AFD366" w14:textId="77777777" w:rsidR="00533DAB" w:rsidRPr="001E062E" w:rsidRDefault="00533DAB" w:rsidP="001E062E">
      <w:pPr>
        <w:rPr>
          <w:sz w:val="22"/>
          <w:szCs w:val="22"/>
        </w:rPr>
      </w:pPr>
      <w:r w:rsidRPr="001E062E">
        <w:rPr>
          <w:sz w:val="22"/>
          <w:szCs w:val="22"/>
        </w:rPr>
        <w:t>Az antitestmediált</w:t>
      </w:r>
      <w:r w:rsidR="000642FD" w:rsidRPr="001E062E">
        <w:rPr>
          <w:sz w:val="22"/>
          <w:szCs w:val="22"/>
        </w:rPr>
        <w:t>,</w:t>
      </w:r>
      <w:r w:rsidRPr="001E062E">
        <w:rPr>
          <w:sz w:val="22"/>
          <w:szCs w:val="22"/>
        </w:rPr>
        <w:t xml:space="preserve"> heparin indukálta trombocitopénia (HIT) kockázata szintén fen</w:t>
      </w:r>
      <w:r w:rsidR="000642FD" w:rsidRPr="001E062E">
        <w:rPr>
          <w:sz w:val="22"/>
          <w:szCs w:val="22"/>
        </w:rPr>
        <w:t>n</w:t>
      </w:r>
      <w:r w:rsidRPr="001E062E">
        <w:rPr>
          <w:sz w:val="22"/>
          <w:szCs w:val="22"/>
        </w:rPr>
        <w:t>áll a kis molekulatömegű heparinoknál. Ha trombocitopénia lép fel, akkor az általában az enoxaparin</w:t>
      </w:r>
      <w:r w:rsidR="000642FD" w:rsidRPr="001E062E">
        <w:rPr>
          <w:sz w:val="22"/>
          <w:szCs w:val="22"/>
        </w:rPr>
        <w:noBreakHyphen/>
      </w:r>
      <w:r w:rsidRPr="001E062E">
        <w:rPr>
          <w:sz w:val="22"/>
          <w:szCs w:val="22"/>
        </w:rPr>
        <w:t>nátrium</w:t>
      </w:r>
      <w:r w:rsidR="000642FD" w:rsidRPr="001E062E">
        <w:rPr>
          <w:sz w:val="22"/>
          <w:szCs w:val="22"/>
        </w:rPr>
        <w:noBreakHyphen/>
      </w:r>
      <w:r w:rsidRPr="001E062E">
        <w:rPr>
          <w:sz w:val="22"/>
          <w:szCs w:val="22"/>
        </w:rPr>
        <w:t>kezelés megkezdését követő 5. és 21. nap között jelentkezik.</w:t>
      </w:r>
    </w:p>
    <w:p w14:paraId="2F4DE6AB" w14:textId="77777777" w:rsidR="00533DAB" w:rsidRPr="001E062E" w:rsidRDefault="00533DAB" w:rsidP="001E062E">
      <w:pPr>
        <w:rPr>
          <w:sz w:val="22"/>
          <w:szCs w:val="22"/>
        </w:rPr>
      </w:pPr>
      <w:r w:rsidRPr="001E062E">
        <w:rPr>
          <w:sz w:val="22"/>
          <w:szCs w:val="22"/>
        </w:rPr>
        <w:t>A HIT kockázata nagyobb a posztoperatív betegek esetében, különösen szívműtétet követően, illetve daganatos betegeknél.</w:t>
      </w:r>
    </w:p>
    <w:p w14:paraId="5A96F647" w14:textId="77777777" w:rsidR="00533DAB" w:rsidRPr="001E062E" w:rsidRDefault="00533DAB" w:rsidP="001E062E">
      <w:pPr>
        <w:rPr>
          <w:sz w:val="22"/>
          <w:szCs w:val="22"/>
        </w:rPr>
      </w:pPr>
      <w:r w:rsidRPr="001E062E">
        <w:rPr>
          <w:sz w:val="22"/>
          <w:szCs w:val="22"/>
        </w:rPr>
        <w:t>Ezért szükséges a trombocitaszám ellenőrzése az enoxaparin</w:t>
      </w:r>
      <w:r w:rsidRPr="001E062E">
        <w:rPr>
          <w:sz w:val="22"/>
          <w:szCs w:val="22"/>
        </w:rPr>
        <w:noBreakHyphen/>
        <w:t>kezelés elkezdése előtt, majd rendszeresen a kezelés időtartama alatt.</w:t>
      </w:r>
    </w:p>
    <w:p w14:paraId="6C72D88F" w14:textId="77777777" w:rsidR="00533DAB" w:rsidRPr="001E062E" w:rsidRDefault="00533DAB" w:rsidP="001E062E">
      <w:pPr>
        <w:rPr>
          <w:sz w:val="22"/>
          <w:szCs w:val="22"/>
        </w:rPr>
      </w:pPr>
      <w:r w:rsidRPr="001E062E">
        <w:rPr>
          <w:sz w:val="22"/>
          <w:szCs w:val="22"/>
        </w:rPr>
        <w:t>Amennyiben a klinikai tünetek HIT-re utalnak (art</w:t>
      </w:r>
      <w:r w:rsidR="009C65DF">
        <w:rPr>
          <w:sz w:val="22"/>
          <w:szCs w:val="22"/>
        </w:rPr>
        <w:t>é</w:t>
      </w:r>
      <w:r w:rsidRPr="001E062E">
        <w:rPr>
          <w:sz w:val="22"/>
          <w:szCs w:val="22"/>
        </w:rPr>
        <w:t>riás és/vagy vénás tromboembólia bármilyen új epizódja, az injekció beadásának helyén fellépő bármilyen fájdalmas bőrelváltozás, a kezelés során fellépő bármilyen allergiás vagy anafilaktoid reakció), a trombocitaszámot ellenőrizni kell. A betegeket tájékoztatni kell arról, hogy ilyen tünetek előfordulhatnak, és észlelésük esetén értesítsék háziorvosukat.</w:t>
      </w:r>
    </w:p>
    <w:p w14:paraId="0CEACCD4" w14:textId="77777777" w:rsidR="00533DAB" w:rsidRPr="001E062E" w:rsidRDefault="00533DAB" w:rsidP="001E062E">
      <w:pPr>
        <w:rPr>
          <w:sz w:val="22"/>
          <w:szCs w:val="22"/>
          <w:lang w:eastAsia="en-GB"/>
        </w:rPr>
      </w:pPr>
      <w:r w:rsidRPr="001E062E">
        <w:rPr>
          <w:sz w:val="22"/>
          <w:szCs w:val="22"/>
        </w:rPr>
        <w:t>A gyakorlatban, amennyiben megerősítést nyer a trombocitaszám jelentős csökkenése (a kezdeti érték 30-50%-a), az enoxaparin-nátrium</w:t>
      </w:r>
      <w:r w:rsidR="000642FD" w:rsidRPr="001E062E">
        <w:rPr>
          <w:sz w:val="22"/>
          <w:szCs w:val="22"/>
        </w:rPr>
        <w:t>-</w:t>
      </w:r>
      <w:r w:rsidRPr="001E062E">
        <w:rPr>
          <w:sz w:val="22"/>
          <w:szCs w:val="22"/>
        </w:rPr>
        <w:t>kezelést azonnal abba kell hagyni és a beteget egyéb alternatív, nem</w:t>
      </w:r>
      <w:r w:rsidR="000642FD" w:rsidRPr="001E062E">
        <w:rPr>
          <w:sz w:val="22"/>
          <w:szCs w:val="22"/>
        </w:rPr>
        <w:t>-</w:t>
      </w:r>
      <w:r w:rsidRPr="001E062E">
        <w:rPr>
          <w:sz w:val="22"/>
          <w:szCs w:val="22"/>
        </w:rPr>
        <w:t>heparin típusú antikoaguláns kezelésre kell átállítani.</w:t>
      </w:r>
    </w:p>
    <w:p w14:paraId="26C0A3A1" w14:textId="77777777" w:rsidR="00533DAB" w:rsidRPr="001E062E" w:rsidRDefault="00533DAB" w:rsidP="001E062E">
      <w:pPr>
        <w:rPr>
          <w:sz w:val="22"/>
          <w:szCs w:val="22"/>
        </w:rPr>
      </w:pPr>
    </w:p>
    <w:p w14:paraId="47521D52" w14:textId="77777777" w:rsidR="00533DAB" w:rsidRPr="001E062E" w:rsidRDefault="00533DAB" w:rsidP="008F19A6">
      <w:pPr>
        <w:pStyle w:val="ListBulletLevel1"/>
        <w:keepNext/>
        <w:numPr>
          <w:ilvl w:val="0"/>
          <w:numId w:val="27"/>
        </w:numPr>
        <w:tabs>
          <w:tab w:val="clear" w:pos="720"/>
          <w:tab w:val="num" w:pos="567"/>
        </w:tabs>
        <w:spacing w:before="0"/>
        <w:ind w:left="567" w:hanging="567"/>
        <w:rPr>
          <w:i/>
          <w:szCs w:val="22"/>
          <w:lang w:val="en-GB"/>
        </w:rPr>
      </w:pPr>
      <w:r w:rsidRPr="001E062E">
        <w:rPr>
          <w:i/>
          <w:szCs w:val="22"/>
          <w:lang w:val="en-GB"/>
        </w:rPr>
        <w:t>Vérzések</w:t>
      </w:r>
    </w:p>
    <w:p w14:paraId="343BB7B8" w14:textId="77777777" w:rsidR="00533DAB" w:rsidRPr="001E062E" w:rsidRDefault="00533DAB" w:rsidP="001E062E">
      <w:pPr>
        <w:tabs>
          <w:tab w:val="left" w:pos="7087"/>
        </w:tabs>
        <w:rPr>
          <w:sz w:val="22"/>
          <w:szCs w:val="22"/>
        </w:rPr>
      </w:pPr>
      <w:r w:rsidRPr="001E062E">
        <w:rPr>
          <w:sz w:val="22"/>
          <w:szCs w:val="22"/>
        </w:rPr>
        <w:t>A többi véralvadásgátlóhoz hasonlóan, az enoxaparin</w:t>
      </w:r>
      <w:r w:rsidRPr="001E062E">
        <w:rPr>
          <w:sz w:val="22"/>
          <w:szCs w:val="22"/>
        </w:rPr>
        <w:noBreakHyphen/>
        <w:t>kezelés során is bárhol a szervezetben kialakulhat vérzés. Kialakulásakor fel kell deríteni a vérzés helyét és megfelelő kezelést kell alkalmazni.</w:t>
      </w:r>
    </w:p>
    <w:p w14:paraId="7203DB04" w14:textId="77777777" w:rsidR="00533DAB" w:rsidRPr="001E062E" w:rsidRDefault="00533DAB" w:rsidP="001E062E">
      <w:pPr>
        <w:tabs>
          <w:tab w:val="left" w:pos="7087"/>
        </w:tabs>
        <w:rPr>
          <w:sz w:val="22"/>
          <w:szCs w:val="22"/>
        </w:rPr>
      </w:pPr>
    </w:p>
    <w:p w14:paraId="18F62C1B" w14:textId="77777777" w:rsidR="00533DAB" w:rsidRPr="001E062E" w:rsidRDefault="00533DAB" w:rsidP="001E062E">
      <w:pPr>
        <w:tabs>
          <w:tab w:val="left" w:pos="9247"/>
        </w:tabs>
        <w:rPr>
          <w:sz w:val="22"/>
          <w:szCs w:val="22"/>
          <w:u w:val="single"/>
        </w:rPr>
      </w:pPr>
      <w:r w:rsidRPr="001E062E">
        <w:rPr>
          <w:sz w:val="22"/>
          <w:szCs w:val="22"/>
        </w:rPr>
        <w:t>Az enoxaparin-nátriumot – a többi antikoaguláns kezeléssel megegyezően</w:t>
      </w:r>
      <w:r w:rsidR="00B12343" w:rsidRPr="001E062E">
        <w:rPr>
          <w:sz w:val="22"/>
          <w:szCs w:val="22"/>
        </w:rPr>
        <w:t xml:space="preserve"> </w:t>
      </w:r>
      <w:r w:rsidRPr="001E062E">
        <w:rPr>
          <w:sz w:val="22"/>
          <w:szCs w:val="22"/>
        </w:rPr>
        <w:t>–</w:t>
      </w:r>
      <w:r w:rsidR="00B12343" w:rsidRPr="001E062E">
        <w:rPr>
          <w:sz w:val="22"/>
          <w:szCs w:val="22"/>
        </w:rPr>
        <w:t xml:space="preserve"> </w:t>
      </w:r>
      <w:r w:rsidRPr="001E062E">
        <w:rPr>
          <w:sz w:val="22"/>
          <w:szCs w:val="22"/>
        </w:rPr>
        <w:t xml:space="preserve">óvatosan kell alkalmazni a </w:t>
      </w:r>
      <w:r w:rsidRPr="001E062E">
        <w:rPr>
          <w:sz w:val="22"/>
          <w:szCs w:val="22"/>
          <w:u w:val="single"/>
        </w:rPr>
        <w:t>fokozott vérzési veszéllyel járó állapotokban, mint pl.</w:t>
      </w:r>
    </w:p>
    <w:p w14:paraId="3706C0D4" w14:textId="77777777" w:rsidR="00533DAB" w:rsidRPr="006714DC" w:rsidRDefault="00533DAB" w:rsidP="00755218">
      <w:pPr>
        <w:numPr>
          <w:ilvl w:val="0"/>
          <w:numId w:val="45"/>
        </w:numPr>
        <w:ind w:left="567" w:hanging="567"/>
        <w:rPr>
          <w:sz w:val="22"/>
          <w:szCs w:val="22"/>
        </w:rPr>
      </w:pPr>
      <w:r w:rsidRPr="006714DC">
        <w:rPr>
          <w:sz w:val="22"/>
          <w:szCs w:val="22"/>
        </w:rPr>
        <w:t>a hemos</w:t>
      </w:r>
      <w:r w:rsidR="00B12343" w:rsidRPr="006714DC">
        <w:rPr>
          <w:sz w:val="22"/>
          <w:szCs w:val="22"/>
        </w:rPr>
        <w:t>z</w:t>
      </w:r>
      <w:r w:rsidRPr="006714DC">
        <w:rPr>
          <w:sz w:val="22"/>
          <w:szCs w:val="22"/>
        </w:rPr>
        <w:t>t</w:t>
      </w:r>
      <w:r w:rsidR="00B12343" w:rsidRPr="006714DC">
        <w:rPr>
          <w:sz w:val="22"/>
          <w:szCs w:val="22"/>
        </w:rPr>
        <w:t>áz</w:t>
      </w:r>
      <w:r w:rsidRPr="006714DC">
        <w:rPr>
          <w:sz w:val="22"/>
          <w:szCs w:val="22"/>
        </w:rPr>
        <w:t>is zavara,</w:t>
      </w:r>
    </w:p>
    <w:p w14:paraId="192067A0" w14:textId="77777777" w:rsidR="00533DAB" w:rsidRPr="006714DC" w:rsidRDefault="00533DAB" w:rsidP="00755218">
      <w:pPr>
        <w:numPr>
          <w:ilvl w:val="0"/>
          <w:numId w:val="45"/>
        </w:numPr>
        <w:ind w:left="567" w:hanging="567"/>
        <w:rPr>
          <w:sz w:val="22"/>
          <w:szCs w:val="22"/>
        </w:rPr>
      </w:pPr>
      <w:r w:rsidRPr="006714DC">
        <w:rPr>
          <w:sz w:val="22"/>
          <w:szCs w:val="22"/>
        </w:rPr>
        <w:t>peptikus fekély az anamnézisben,</w:t>
      </w:r>
    </w:p>
    <w:p w14:paraId="0B341A1A" w14:textId="77777777" w:rsidR="00533DAB" w:rsidRPr="006714DC" w:rsidRDefault="00533DAB" w:rsidP="00755218">
      <w:pPr>
        <w:numPr>
          <w:ilvl w:val="0"/>
          <w:numId w:val="45"/>
        </w:numPr>
        <w:ind w:left="567" w:hanging="567"/>
        <w:rPr>
          <w:sz w:val="22"/>
          <w:szCs w:val="22"/>
        </w:rPr>
      </w:pPr>
      <w:r w:rsidRPr="006714DC">
        <w:rPr>
          <w:sz w:val="22"/>
          <w:szCs w:val="22"/>
        </w:rPr>
        <w:t>a közelmúltban zajlott ischaemiás stroke,</w:t>
      </w:r>
    </w:p>
    <w:p w14:paraId="68DA1B07" w14:textId="77777777" w:rsidR="00533DAB" w:rsidRPr="006714DC" w:rsidRDefault="00533DAB" w:rsidP="00755218">
      <w:pPr>
        <w:numPr>
          <w:ilvl w:val="0"/>
          <w:numId w:val="45"/>
        </w:numPr>
        <w:ind w:left="567" w:hanging="567"/>
        <w:rPr>
          <w:sz w:val="22"/>
          <w:szCs w:val="22"/>
        </w:rPr>
      </w:pPr>
      <w:r w:rsidRPr="006714DC">
        <w:rPr>
          <w:sz w:val="22"/>
          <w:szCs w:val="22"/>
        </w:rPr>
        <w:t>súlyos artériás hipertónia,</w:t>
      </w:r>
    </w:p>
    <w:p w14:paraId="124BD59B" w14:textId="77777777" w:rsidR="00533DAB" w:rsidRPr="006714DC" w:rsidRDefault="00533DAB" w:rsidP="00755218">
      <w:pPr>
        <w:numPr>
          <w:ilvl w:val="0"/>
          <w:numId w:val="45"/>
        </w:numPr>
        <w:ind w:left="567" w:hanging="567"/>
        <w:rPr>
          <w:sz w:val="22"/>
          <w:szCs w:val="22"/>
        </w:rPr>
      </w:pPr>
      <w:r w:rsidRPr="006714DC">
        <w:rPr>
          <w:sz w:val="22"/>
          <w:szCs w:val="22"/>
        </w:rPr>
        <w:t>a közelmúltban keletkezett diabéteszes retinopátia,</w:t>
      </w:r>
    </w:p>
    <w:p w14:paraId="024E4AAB" w14:textId="77777777" w:rsidR="00533DAB" w:rsidRPr="006714DC" w:rsidRDefault="00533DAB" w:rsidP="00755218">
      <w:pPr>
        <w:numPr>
          <w:ilvl w:val="0"/>
          <w:numId w:val="45"/>
        </w:numPr>
        <w:ind w:left="567" w:hanging="567"/>
        <w:rPr>
          <w:sz w:val="22"/>
          <w:szCs w:val="22"/>
        </w:rPr>
      </w:pPr>
      <w:r w:rsidRPr="006714DC">
        <w:rPr>
          <w:sz w:val="22"/>
          <w:szCs w:val="22"/>
        </w:rPr>
        <w:t>idegsebészeti beavatkozás vagy szemműtét a közelmúltban,</w:t>
      </w:r>
    </w:p>
    <w:p w14:paraId="10932DCF" w14:textId="77777777" w:rsidR="00533DAB" w:rsidRPr="006714DC" w:rsidRDefault="00533DAB" w:rsidP="00755218">
      <w:pPr>
        <w:numPr>
          <w:ilvl w:val="0"/>
          <w:numId w:val="45"/>
        </w:numPr>
        <w:ind w:left="567" w:hanging="567"/>
        <w:rPr>
          <w:sz w:val="22"/>
          <w:szCs w:val="22"/>
        </w:rPr>
      </w:pPr>
      <w:r w:rsidRPr="006714DC">
        <w:rPr>
          <w:sz w:val="22"/>
          <w:szCs w:val="22"/>
        </w:rPr>
        <w:t>a hemosztázisra ható gyógyszerek párhuzamos alkalmazása (l</w:t>
      </w:r>
      <w:r w:rsidR="00832752" w:rsidRPr="006714DC">
        <w:rPr>
          <w:sz w:val="22"/>
          <w:szCs w:val="22"/>
        </w:rPr>
        <w:t>ás</w:t>
      </w:r>
      <w:r w:rsidRPr="006714DC">
        <w:rPr>
          <w:sz w:val="22"/>
          <w:szCs w:val="22"/>
        </w:rPr>
        <w:t>d 4.5 pont)</w:t>
      </w:r>
      <w:r w:rsidR="00BC0396" w:rsidRPr="006714DC">
        <w:rPr>
          <w:sz w:val="22"/>
          <w:szCs w:val="22"/>
        </w:rPr>
        <w:t>.</w:t>
      </w:r>
    </w:p>
    <w:p w14:paraId="79510DB4" w14:textId="77777777" w:rsidR="00533DAB" w:rsidRPr="00755218" w:rsidRDefault="00533DAB" w:rsidP="00755218">
      <w:pPr>
        <w:ind w:left="567" w:hanging="567"/>
      </w:pPr>
    </w:p>
    <w:p w14:paraId="3587A961" w14:textId="77777777" w:rsidR="00533DAB" w:rsidRPr="001E062E" w:rsidRDefault="00533DAB" w:rsidP="008F19A6">
      <w:pPr>
        <w:pStyle w:val="ListBulletLevel1"/>
        <w:keepNext/>
        <w:numPr>
          <w:ilvl w:val="0"/>
          <w:numId w:val="27"/>
        </w:numPr>
        <w:tabs>
          <w:tab w:val="clear" w:pos="720"/>
          <w:tab w:val="num" w:pos="567"/>
        </w:tabs>
        <w:spacing w:before="0"/>
        <w:ind w:left="567" w:hanging="567"/>
        <w:rPr>
          <w:i/>
          <w:szCs w:val="22"/>
          <w:lang w:val="en-GB"/>
        </w:rPr>
      </w:pPr>
      <w:r w:rsidRPr="001E062E">
        <w:rPr>
          <w:i/>
          <w:szCs w:val="22"/>
          <w:lang w:val="en-GB"/>
        </w:rPr>
        <w:t>Laboratóriumi vizsgálatok</w:t>
      </w:r>
    </w:p>
    <w:p w14:paraId="3079B2CD" w14:textId="77777777" w:rsidR="00533DAB" w:rsidRPr="001E062E" w:rsidRDefault="00533DAB" w:rsidP="001E062E">
      <w:pPr>
        <w:tabs>
          <w:tab w:val="left" w:pos="7087"/>
        </w:tabs>
        <w:rPr>
          <w:sz w:val="22"/>
          <w:szCs w:val="22"/>
        </w:rPr>
      </w:pPr>
      <w:r w:rsidRPr="001E062E">
        <w:rPr>
          <w:sz w:val="22"/>
          <w:szCs w:val="22"/>
        </w:rPr>
        <w:t>A vénás tromboembólia megelőzésére alkalmazott enoxaparin dózis nem befolyásolja szignifikánsan a vérzési időt, az alvadási paramétereket, és nem hat a trombocitaaggregációra, illetve a fibrinogén</w:t>
      </w:r>
      <w:r w:rsidRPr="001E062E">
        <w:rPr>
          <w:sz w:val="22"/>
          <w:szCs w:val="22"/>
        </w:rPr>
        <w:noBreakHyphen/>
        <w:t xml:space="preserve">trombocita kötődésre sem. </w:t>
      </w:r>
    </w:p>
    <w:p w14:paraId="47CD1DAA" w14:textId="77777777" w:rsidR="00533DAB" w:rsidRPr="001E062E" w:rsidRDefault="00533DAB" w:rsidP="001E062E">
      <w:pPr>
        <w:tabs>
          <w:tab w:val="left" w:pos="7087"/>
        </w:tabs>
        <w:rPr>
          <w:sz w:val="22"/>
          <w:szCs w:val="22"/>
        </w:rPr>
      </w:pPr>
      <w:r w:rsidRPr="001E062E">
        <w:rPr>
          <w:sz w:val="22"/>
          <w:szCs w:val="22"/>
        </w:rPr>
        <w:t>Magasabb dózisok esetén előfordulhat az aktivált parciális tromboplasztinidő (aPTI) és az aktivált alvadási idő (aCT) növekedése. Az aPTI és az aCT növekedése nem mutat lineáris összefüggést az enoxaparin antitrombotikus hatásának fokozódásával és ezért nem alkalmas az enoxaparin hatásának követésére.</w:t>
      </w:r>
    </w:p>
    <w:p w14:paraId="22F7EFA1" w14:textId="77777777" w:rsidR="00533DAB" w:rsidRPr="001E062E" w:rsidRDefault="00533DAB" w:rsidP="001E062E">
      <w:pPr>
        <w:rPr>
          <w:sz w:val="22"/>
          <w:szCs w:val="22"/>
        </w:rPr>
      </w:pPr>
    </w:p>
    <w:p w14:paraId="1CB0CA68" w14:textId="77777777" w:rsidR="00533DAB" w:rsidRPr="001E062E" w:rsidRDefault="00533DAB" w:rsidP="008F19A6">
      <w:pPr>
        <w:pStyle w:val="ListBulletLevel1"/>
        <w:keepNext/>
        <w:numPr>
          <w:ilvl w:val="0"/>
          <w:numId w:val="27"/>
        </w:numPr>
        <w:tabs>
          <w:tab w:val="clear" w:pos="720"/>
          <w:tab w:val="num" w:pos="567"/>
        </w:tabs>
        <w:spacing w:before="0"/>
        <w:ind w:left="567" w:hanging="567"/>
        <w:rPr>
          <w:i/>
          <w:szCs w:val="22"/>
          <w:lang w:val="en-GB"/>
        </w:rPr>
      </w:pPr>
      <w:r w:rsidRPr="001E062E">
        <w:rPr>
          <w:i/>
          <w:szCs w:val="22"/>
        </w:rPr>
        <w:t>Spinális/epidurális anes</w:t>
      </w:r>
      <w:r w:rsidR="00832752" w:rsidRPr="001E062E">
        <w:rPr>
          <w:i/>
          <w:szCs w:val="22"/>
        </w:rPr>
        <w:t>z</w:t>
      </w:r>
      <w:r w:rsidRPr="001E062E">
        <w:rPr>
          <w:i/>
          <w:szCs w:val="22"/>
        </w:rPr>
        <w:t>t</w:t>
      </w:r>
      <w:r w:rsidR="00832752" w:rsidRPr="001E062E">
        <w:rPr>
          <w:i/>
          <w:szCs w:val="22"/>
        </w:rPr>
        <w:t>éz</w:t>
      </w:r>
      <w:r w:rsidRPr="001E062E">
        <w:rPr>
          <w:i/>
          <w:szCs w:val="22"/>
        </w:rPr>
        <w:t>ia vagy lumbálpunkció</w:t>
      </w:r>
    </w:p>
    <w:p w14:paraId="4551C63B" w14:textId="77777777" w:rsidR="00533DAB" w:rsidRPr="001E062E" w:rsidRDefault="00533DAB" w:rsidP="001E062E">
      <w:pPr>
        <w:keepNext/>
        <w:rPr>
          <w:sz w:val="22"/>
          <w:szCs w:val="22"/>
        </w:rPr>
      </w:pPr>
      <w:r w:rsidRPr="001E062E">
        <w:rPr>
          <w:sz w:val="22"/>
          <w:szCs w:val="22"/>
        </w:rPr>
        <w:t>Spinális/epidurális érzéstelenítés vagy lumbálpunkció nem hajtható végre az enoxaparin-nátrium terápiás adagjainak alkalmazását követő 24 órán belül (lásd még 4.3 pont).</w:t>
      </w:r>
    </w:p>
    <w:p w14:paraId="6D2EA617" w14:textId="77777777" w:rsidR="00533DAB" w:rsidRPr="001E062E" w:rsidRDefault="00533DAB" w:rsidP="001E062E">
      <w:pPr>
        <w:keepNext/>
        <w:rPr>
          <w:sz w:val="22"/>
          <w:szCs w:val="22"/>
        </w:rPr>
      </w:pPr>
      <w:r w:rsidRPr="001E062E">
        <w:rPr>
          <w:sz w:val="22"/>
          <w:szCs w:val="22"/>
        </w:rPr>
        <w:t>Enoxaparin injekció és spinális/epidurális érzéstelenítés vagy lumbálpunkció együttes alkalmazása esetén neuraxiális hematóma eseteit jelentették, amelyek tartós vagy maradandó bénuláshoz vezethetnek. Ezen esetek ritkák az enoxaparin-nátrium napi egyszeri 4000 NE (40 mg) vagy ennél kisebb dózisának alkalmazásakor.</w:t>
      </w:r>
    </w:p>
    <w:p w14:paraId="31A6A656" w14:textId="77777777" w:rsidR="00533DAB" w:rsidRPr="001E062E" w:rsidRDefault="00533DAB" w:rsidP="001E062E">
      <w:pPr>
        <w:keepNext/>
        <w:rPr>
          <w:sz w:val="22"/>
          <w:szCs w:val="22"/>
        </w:rPr>
      </w:pPr>
      <w:r w:rsidRPr="001E062E">
        <w:rPr>
          <w:sz w:val="22"/>
          <w:szCs w:val="22"/>
        </w:rPr>
        <w:t>A hematóma kialakulásának nagyobb a kockázata operációt követően bennmaradó epidurális katéterek</w:t>
      </w:r>
      <w:r w:rsidR="00832752" w:rsidRPr="001E062E">
        <w:rPr>
          <w:sz w:val="22"/>
          <w:szCs w:val="22"/>
        </w:rPr>
        <w:t>,</w:t>
      </w:r>
      <w:r w:rsidRPr="001E062E">
        <w:rPr>
          <w:sz w:val="22"/>
          <w:szCs w:val="22"/>
        </w:rPr>
        <w:t xml:space="preserve"> vagy a hemosztázist befolyásoló egyéb gyógyszerek (pl. nem</w:t>
      </w:r>
      <w:r w:rsidRPr="001E062E">
        <w:rPr>
          <w:sz w:val="22"/>
          <w:szCs w:val="22"/>
        </w:rPr>
        <w:noBreakHyphen/>
        <w:t>szteroid gyulladásgátlók) egyidejű alkalmazásakor, illetve traumás vagy ismételt epidurális vagy spinális punkciók esetén, vagy az anamnézisben szereplő gerincműtét, illetve gerincdeformitás esetén.</w:t>
      </w:r>
    </w:p>
    <w:p w14:paraId="6147ECF5" w14:textId="77777777" w:rsidR="00533DAB" w:rsidRPr="001E062E" w:rsidRDefault="00533DAB" w:rsidP="001E062E">
      <w:pPr>
        <w:rPr>
          <w:sz w:val="22"/>
          <w:szCs w:val="22"/>
        </w:rPr>
      </w:pPr>
    </w:p>
    <w:p w14:paraId="1F5A6A4B" w14:textId="77777777" w:rsidR="00533DAB" w:rsidRPr="001E062E" w:rsidRDefault="00533DAB" w:rsidP="008F19A6">
      <w:pPr>
        <w:autoSpaceDE w:val="0"/>
        <w:autoSpaceDN w:val="0"/>
        <w:adjustRightInd w:val="0"/>
        <w:rPr>
          <w:sz w:val="22"/>
          <w:szCs w:val="22"/>
        </w:rPr>
      </w:pPr>
      <w:r w:rsidRPr="001E062E">
        <w:rPr>
          <w:sz w:val="22"/>
          <w:szCs w:val="22"/>
        </w:rPr>
        <w:t>Az epidurális vagy spinális altatás/érzéstelenítés, illetve lumbálpunkció és az enoxaparin</w:t>
      </w:r>
      <w:r w:rsidRPr="001E062E">
        <w:rPr>
          <w:sz w:val="22"/>
          <w:szCs w:val="22"/>
        </w:rPr>
        <w:noBreakHyphen/>
        <w:t>kezelés együttes alkalmazásából fakadó vérzési kockázat csökkentése érdekében az enoxaparin farmakokinetikai profilját minden esetben figyelembe kell venni (lásd 5.2 pont). A katéter behelyezését vagy eltávolítását, illetve a lumbálpunkciót legjobb akkor elvégezni, amikor az enoxaparin-nátrium antik</w:t>
      </w:r>
      <w:r w:rsidR="007A7425">
        <w:rPr>
          <w:sz w:val="22"/>
          <w:szCs w:val="22"/>
        </w:rPr>
        <w:t>o</w:t>
      </w:r>
      <w:r w:rsidRPr="001E062E">
        <w:rPr>
          <w:sz w:val="22"/>
          <w:szCs w:val="22"/>
        </w:rPr>
        <w:t>aguláns hatása még gyenge. Azonban a pontos időzítés – amikor kialakul az adott betegnél a kellően alacsony antikoaguláns hatás – nem ismert.</w:t>
      </w:r>
      <w:r w:rsidRPr="001E062E">
        <w:rPr>
          <w:bCs/>
          <w:sz w:val="22"/>
          <w:szCs w:val="22"/>
        </w:rPr>
        <w:t xml:space="preserve"> Külön figyelmet igényelnek azok a betegek, akiknél a kreatinin</w:t>
      </w:r>
      <w:r w:rsidRPr="001E062E">
        <w:rPr>
          <w:bCs/>
          <w:sz w:val="22"/>
          <w:szCs w:val="22"/>
        </w:rPr>
        <w:noBreakHyphen/>
        <w:t>clearance 15–30 ml/perc, mivel az enoxaparin eliminációs ideje ezeknél a betegeknél jóval hosszabb (lásd 4.2 pont).</w:t>
      </w:r>
    </w:p>
    <w:p w14:paraId="6AAC7950" w14:textId="77777777" w:rsidR="00533DAB" w:rsidRPr="001E062E" w:rsidRDefault="00533DAB" w:rsidP="001E062E">
      <w:pPr>
        <w:tabs>
          <w:tab w:val="left" w:pos="7087"/>
        </w:tabs>
        <w:rPr>
          <w:sz w:val="22"/>
          <w:szCs w:val="22"/>
        </w:rPr>
      </w:pPr>
      <w:r w:rsidRPr="001E062E">
        <w:rPr>
          <w:sz w:val="22"/>
          <w:szCs w:val="22"/>
        </w:rPr>
        <w:t>Ha az orvos úgy dönt, hogy epidurális/spinális anesztézia vagy lumbálpunkció mellett végzi az antikoaguláns</w:t>
      </w:r>
      <w:r w:rsidRPr="001E062E">
        <w:rPr>
          <w:sz w:val="22"/>
          <w:szCs w:val="22"/>
        </w:rPr>
        <w:noBreakHyphen/>
        <w:t>kezelést, akkor a beteg gyakori ellenőrzése szükséges az esetleges neurológiai károsodás bármilyen jelének vagy tüneteinek észlelése érdekében, amilyen például a középvonalbeli hátfájás, a szenzoros és motoros kiesések (zsibbadás és gyengeség az alsó végtagokban), bél- és/vagy hólyagműködési zavarok. A betegeket figyelmeztetni kell, hogy a fenti jelek vagy tünetek bármelyikének észlelését azonnal jelezzék. Spinális hematóma tüneteinek gyanúja esetén sürgősen meg kell állapítani a diagnózist és a gerincvelői dekompressziót is magában foglaló kezelésre van szükség, bár előfordulhat, hogy a kezelés nem előzi meg vagy fordítja vissza a neurológiai következményeket.</w:t>
      </w:r>
    </w:p>
    <w:p w14:paraId="75B6E97F" w14:textId="77777777" w:rsidR="00533DAB" w:rsidRPr="001E062E" w:rsidRDefault="00533DAB" w:rsidP="001E062E">
      <w:pPr>
        <w:rPr>
          <w:sz w:val="22"/>
          <w:szCs w:val="22"/>
        </w:rPr>
      </w:pPr>
    </w:p>
    <w:p w14:paraId="05289B83" w14:textId="77777777" w:rsidR="00533DAB" w:rsidRPr="001E062E" w:rsidRDefault="00533DAB" w:rsidP="008F19A6">
      <w:pPr>
        <w:pStyle w:val="ListBulletLevel1"/>
        <w:keepNext/>
        <w:numPr>
          <w:ilvl w:val="0"/>
          <w:numId w:val="27"/>
        </w:numPr>
        <w:tabs>
          <w:tab w:val="clear" w:pos="720"/>
          <w:tab w:val="num" w:pos="567"/>
        </w:tabs>
        <w:spacing w:before="0"/>
        <w:ind w:left="567" w:hanging="567"/>
        <w:rPr>
          <w:i/>
          <w:szCs w:val="22"/>
          <w:lang w:val="en-GB"/>
        </w:rPr>
      </w:pPr>
      <w:r w:rsidRPr="001E062E">
        <w:rPr>
          <w:i/>
          <w:szCs w:val="22"/>
          <w:lang w:val="en-GB"/>
        </w:rPr>
        <w:t>Bőrnekrózis/</w:t>
      </w:r>
      <w:r w:rsidR="00112C02" w:rsidRPr="001E062E">
        <w:rPr>
          <w:i/>
          <w:szCs w:val="22"/>
          <w:lang w:val="en-GB"/>
        </w:rPr>
        <w:t>kután vaszkulitisz</w:t>
      </w:r>
    </w:p>
    <w:p w14:paraId="01E29323" w14:textId="77777777" w:rsidR="00533DAB" w:rsidRPr="001E062E" w:rsidRDefault="00533DAB" w:rsidP="001E062E">
      <w:pPr>
        <w:autoSpaceDE w:val="0"/>
        <w:autoSpaceDN w:val="0"/>
        <w:adjustRightInd w:val="0"/>
        <w:rPr>
          <w:sz w:val="22"/>
          <w:szCs w:val="22"/>
        </w:rPr>
      </w:pPr>
      <w:r w:rsidRPr="001E062E">
        <w:rPr>
          <w:sz w:val="22"/>
          <w:szCs w:val="22"/>
        </w:rPr>
        <w:t xml:space="preserve">Bőrnekrózist és </w:t>
      </w:r>
      <w:r w:rsidR="00112C02" w:rsidRPr="001E062E">
        <w:rPr>
          <w:sz w:val="22"/>
          <w:szCs w:val="22"/>
        </w:rPr>
        <w:t>kután vaszkulitisz</w:t>
      </w:r>
      <w:r w:rsidRPr="001E062E">
        <w:rPr>
          <w:sz w:val="22"/>
          <w:szCs w:val="22"/>
        </w:rPr>
        <w:t>t jelentettek LMWH-k alkalmazásával kapcsolatban. Ezen tünetek jelentkezése esetén a kezelést azonnal abba kell hagyni.</w:t>
      </w:r>
    </w:p>
    <w:p w14:paraId="6C334F13" w14:textId="77777777" w:rsidR="00533DAB" w:rsidRPr="001E062E" w:rsidRDefault="00533DAB" w:rsidP="008F19A6">
      <w:pPr>
        <w:autoSpaceDE w:val="0"/>
        <w:autoSpaceDN w:val="0"/>
        <w:adjustRightInd w:val="0"/>
        <w:rPr>
          <w:sz w:val="22"/>
          <w:szCs w:val="22"/>
        </w:rPr>
      </w:pPr>
    </w:p>
    <w:p w14:paraId="076D6FF0" w14:textId="77777777" w:rsidR="00533DAB" w:rsidRPr="001E062E" w:rsidRDefault="00533DAB" w:rsidP="008F19A6">
      <w:pPr>
        <w:pStyle w:val="ListBulletLevel1"/>
        <w:keepNext/>
        <w:numPr>
          <w:ilvl w:val="0"/>
          <w:numId w:val="27"/>
        </w:numPr>
        <w:tabs>
          <w:tab w:val="clear" w:pos="720"/>
          <w:tab w:val="num" w:pos="567"/>
        </w:tabs>
        <w:spacing w:before="0"/>
        <w:ind w:left="567" w:hanging="567"/>
        <w:rPr>
          <w:i/>
          <w:szCs w:val="22"/>
          <w:lang w:val="hu-HU"/>
        </w:rPr>
      </w:pPr>
      <w:r w:rsidRPr="001E062E">
        <w:rPr>
          <w:i/>
          <w:szCs w:val="22"/>
          <w:lang w:val="hu-HU"/>
        </w:rPr>
        <w:t>Perkután koronária</w:t>
      </w:r>
      <w:r w:rsidR="00CD6328">
        <w:rPr>
          <w:i/>
          <w:szCs w:val="22"/>
          <w:lang w:val="hu-HU"/>
        </w:rPr>
        <w:t>-</w:t>
      </w:r>
      <w:r w:rsidRPr="001E062E">
        <w:rPr>
          <w:i/>
          <w:szCs w:val="22"/>
          <w:lang w:val="hu-HU"/>
        </w:rPr>
        <w:t>revaszkularizáció</w:t>
      </w:r>
    </w:p>
    <w:p w14:paraId="0C6C011D" w14:textId="77777777" w:rsidR="00533DAB" w:rsidRPr="001E062E" w:rsidRDefault="00533DAB" w:rsidP="001E062E">
      <w:pPr>
        <w:tabs>
          <w:tab w:val="left" w:pos="7087"/>
        </w:tabs>
        <w:rPr>
          <w:sz w:val="22"/>
          <w:szCs w:val="22"/>
        </w:rPr>
      </w:pPr>
      <w:r w:rsidRPr="001E062E">
        <w:rPr>
          <w:sz w:val="22"/>
          <w:szCs w:val="22"/>
        </w:rPr>
        <w:t>Instabil angina, NSTEMI és STEMI kezelése miatt végzett koronária</w:t>
      </w:r>
      <w:r w:rsidR="00CD6328">
        <w:rPr>
          <w:sz w:val="22"/>
          <w:szCs w:val="22"/>
        </w:rPr>
        <w:t>-</w:t>
      </w:r>
      <w:r w:rsidRPr="001E062E">
        <w:rPr>
          <w:sz w:val="22"/>
          <w:szCs w:val="22"/>
        </w:rPr>
        <w:t>intervenció után – a vérzés kockázatának minimalizálása érdekében – az enoxaparin adagok beadásánál pontosan be kell tartani az adagolási időközöket. A PCI-t követően fontos a megfelelő vérzéscsillapítás biztosítása a beadás helyén is. Amennyiben záróeszközt alkalmaznak a vezetőkanül azonnal eltávolítható. Amennyiben manuális kompressziós módszert alkalmaznak, a vezetőkanül 6 órával az utolsó iv./sc. enoxaparin</w:t>
      </w:r>
      <w:r w:rsidR="00112C02" w:rsidRPr="001E062E">
        <w:rPr>
          <w:sz w:val="22"/>
          <w:szCs w:val="22"/>
        </w:rPr>
        <w:noBreakHyphen/>
      </w:r>
      <w:r w:rsidRPr="001E062E">
        <w:rPr>
          <w:sz w:val="22"/>
          <w:szCs w:val="22"/>
        </w:rPr>
        <w:t>nátrium adag beadását követően távolítható el. Amennyiben az enoxaparin</w:t>
      </w:r>
      <w:r w:rsidRPr="001E062E">
        <w:rPr>
          <w:sz w:val="22"/>
          <w:szCs w:val="22"/>
        </w:rPr>
        <w:noBreakHyphen/>
        <w:t>nátrium</w:t>
      </w:r>
      <w:r w:rsidR="00112C02" w:rsidRPr="001E062E">
        <w:rPr>
          <w:sz w:val="22"/>
          <w:szCs w:val="22"/>
        </w:rPr>
        <w:noBreakHyphen/>
      </w:r>
      <w:r w:rsidRPr="001E062E">
        <w:rPr>
          <w:sz w:val="22"/>
          <w:szCs w:val="22"/>
        </w:rPr>
        <w:t>kezelés tovább folytatódik, a soron következő adagot a vezetőkanül eltávolítását követően 6</w:t>
      </w:r>
      <w:r w:rsidRPr="001E062E">
        <w:rPr>
          <w:sz w:val="22"/>
          <w:szCs w:val="22"/>
        </w:rPr>
        <w:noBreakHyphen/>
        <w:t>8 órával lehet beadni. Figyelni kell a vérzés vagy hematóma kialakulásának jeleit a beavatkozás helyén.</w:t>
      </w:r>
    </w:p>
    <w:p w14:paraId="26736E7C" w14:textId="77777777" w:rsidR="00533DAB" w:rsidRPr="001E062E" w:rsidRDefault="00533DAB" w:rsidP="001E062E">
      <w:pPr>
        <w:rPr>
          <w:sz w:val="22"/>
          <w:szCs w:val="22"/>
        </w:rPr>
      </w:pPr>
    </w:p>
    <w:p w14:paraId="35624052" w14:textId="77777777" w:rsidR="00533DAB" w:rsidRPr="001E062E" w:rsidRDefault="00533DAB" w:rsidP="008F19A6">
      <w:pPr>
        <w:pStyle w:val="ListBulletLevel1"/>
        <w:numPr>
          <w:ilvl w:val="0"/>
          <w:numId w:val="27"/>
        </w:numPr>
        <w:tabs>
          <w:tab w:val="clear" w:pos="720"/>
          <w:tab w:val="num" w:pos="567"/>
        </w:tabs>
        <w:spacing w:before="0"/>
        <w:ind w:left="567" w:hanging="567"/>
        <w:rPr>
          <w:i/>
          <w:szCs w:val="22"/>
          <w:lang w:val="hu-HU"/>
        </w:rPr>
      </w:pPr>
      <w:r w:rsidRPr="001E062E">
        <w:rPr>
          <w:i/>
          <w:szCs w:val="22"/>
          <w:lang w:val="hu-HU"/>
        </w:rPr>
        <w:t>Akut infektív endo</w:t>
      </w:r>
      <w:r w:rsidR="00707267" w:rsidRPr="001E062E">
        <w:rPr>
          <w:i/>
          <w:szCs w:val="22"/>
          <w:lang w:val="hu-HU"/>
        </w:rPr>
        <w:t>k</w:t>
      </w:r>
      <w:r w:rsidRPr="001E062E">
        <w:rPr>
          <w:i/>
          <w:szCs w:val="22"/>
          <w:lang w:val="hu-HU"/>
        </w:rPr>
        <w:t>arditis</w:t>
      </w:r>
      <w:r w:rsidR="00707267" w:rsidRPr="001E062E">
        <w:rPr>
          <w:i/>
          <w:szCs w:val="22"/>
          <w:lang w:val="hu-HU"/>
        </w:rPr>
        <w:t>z</w:t>
      </w:r>
    </w:p>
    <w:p w14:paraId="154A6940" w14:textId="77777777" w:rsidR="00533DAB" w:rsidRPr="001E062E" w:rsidRDefault="00533DAB" w:rsidP="001E062E">
      <w:pPr>
        <w:suppressLineNumbers/>
        <w:rPr>
          <w:bCs/>
          <w:sz w:val="22"/>
          <w:szCs w:val="22"/>
        </w:rPr>
      </w:pPr>
      <w:r w:rsidRPr="001E062E">
        <w:rPr>
          <w:bCs/>
          <w:sz w:val="22"/>
          <w:szCs w:val="22"/>
        </w:rPr>
        <w:t>A heparin alkalmazása általában nem ajánlott akut infektív endo</w:t>
      </w:r>
      <w:r w:rsidR="00707267" w:rsidRPr="001E062E">
        <w:rPr>
          <w:bCs/>
          <w:sz w:val="22"/>
          <w:szCs w:val="22"/>
        </w:rPr>
        <w:t>k</w:t>
      </w:r>
      <w:r w:rsidRPr="001E062E">
        <w:rPr>
          <w:bCs/>
          <w:sz w:val="22"/>
          <w:szCs w:val="22"/>
        </w:rPr>
        <w:t>arditis</w:t>
      </w:r>
      <w:r w:rsidR="00707267" w:rsidRPr="001E062E">
        <w:rPr>
          <w:bCs/>
          <w:sz w:val="22"/>
          <w:szCs w:val="22"/>
        </w:rPr>
        <w:t>z</w:t>
      </w:r>
      <w:r w:rsidRPr="001E062E">
        <w:rPr>
          <w:bCs/>
          <w:sz w:val="22"/>
          <w:szCs w:val="22"/>
        </w:rPr>
        <w:t>ben szenvedő betegek esetében a cerebrális vérzés kockázata miatt. Amennyiben az enoxaparin használata feltétlenül szükséges, arról kizárólag az egyéni előny</w:t>
      </w:r>
      <w:r w:rsidRPr="001E062E">
        <w:rPr>
          <w:sz w:val="22"/>
          <w:szCs w:val="22"/>
        </w:rPr>
        <w:t>–</w:t>
      </w:r>
      <w:r w:rsidRPr="001E062E">
        <w:rPr>
          <w:bCs/>
          <w:sz w:val="22"/>
          <w:szCs w:val="22"/>
        </w:rPr>
        <w:t>kockázat arány gondos mérlegelését követően lehet dönteni.</w:t>
      </w:r>
    </w:p>
    <w:p w14:paraId="62B47F75" w14:textId="77777777" w:rsidR="00533DAB" w:rsidRPr="001E062E" w:rsidRDefault="00533DAB" w:rsidP="001E062E">
      <w:pPr>
        <w:rPr>
          <w:noProof/>
          <w:sz w:val="22"/>
          <w:szCs w:val="22"/>
        </w:rPr>
      </w:pPr>
    </w:p>
    <w:p w14:paraId="418AA915" w14:textId="77777777" w:rsidR="00533DAB" w:rsidRPr="001E062E" w:rsidRDefault="00533DAB" w:rsidP="008F19A6">
      <w:pPr>
        <w:pStyle w:val="ListBulletLevel1"/>
        <w:numPr>
          <w:ilvl w:val="0"/>
          <w:numId w:val="27"/>
        </w:numPr>
        <w:tabs>
          <w:tab w:val="clear" w:pos="720"/>
          <w:tab w:val="num" w:pos="567"/>
        </w:tabs>
        <w:spacing w:before="0"/>
        <w:ind w:left="567" w:hanging="567"/>
        <w:rPr>
          <w:i/>
          <w:szCs w:val="22"/>
          <w:lang w:val="en-GB"/>
        </w:rPr>
      </w:pPr>
      <w:r w:rsidRPr="001E062E">
        <w:rPr>
          <w:i/>
          <w:szCs w:val="22"/>
        </w:rPr>
        <w:t>Mechanikus műbillentyű</w:t>
      </w:r>
    </w:p>
    <w:p w14:paraId="7F8574F3" w14:textId="77777777" w:rsidR="00533DAB" w:rsidRPr="001E062E" w:rsidRDefault="00533DAB" w:rsidP="001E062E">
      <w:pPr>
        <w:tabs>
          <w:tab w:val="left" w:pos="7087"/>
        </w:tabs>
        <w:rPr>
          <w:sz w:val="22"/>
          <w:szCs w:val="22"/>
        </w:rPr>
      </w:pPr>
      <w:r w:rsidRPr="001E062E">
        <w:rPr>
          <w:sz w:val="22"/>
          <w:szCs w:val="22"/>
        </w:rPr>
        <w:t>Mechanikus műbillentyűvel rendelkező betegeknél nem vizsgálták megfelelően az enoxaparin</w:t>
      </w:r>
      <w:r w:rsidR="00707267" w:rsidRPr="001E062E">
        <w:rPr>
          <w:sz w:val="22"/>
          <w:szCs w:val="22"/>
        </w:rPr>
        <w:noBreakHyphen/>
      </w:r>
      <w:r w:rsidRPr="001E062E">
        <w:rPr>
          <w:sz w:val="22"/>
          <w:szCs w:val="22"/>
        </w:rPr>
        <w:t>nátriummal végzett tromboprofilaxist. A műbillentyű</w:t>
      </w:r>
      <w:r w:rsidRPr="001E062E">
        <w:rPr>
          <w:sz w:val="22"/>
          <w:szCs w:val="22"/>
        </w:rPr>
        <w:noBreakHyphen/>
        <w:t>trombózis izolált eseteiről számoltak</w:t>
      </w:r>
      <w:r w:rsidR="00707267" w:rsidRPr="001E062E">
        <w:rPr>
          <w:sz w:val="22"/>
          <w:szCs w:val="22"/>
        </w:rPr>
        <w:t xml:space="preserve"> be</w:t>
      </w:r>
      <w:r w:rsidRPr="001E062E">
        <w:rPr>
          <w:sz w:val="22"/>
          <w:szCs w:val="22"/>
        </w:rPr>
        <w:t xml:space="preserve"> </w:t>
      </w:r>
      <w:r w:rsidR="00707267" w:rsidRPr="001E062E">
        <w:rPr>
          <w:sz w:val="22"/>
          <w:szCs w:val="22"/>
        </w:rPr>
        <w:t xml:space="preserve">azon </w:t>
      </w:r>
      <w:r w:rsidRPr="001E062E">
        <w:rPr>
          <w:sz w:val="22"/>
          <w:szCs w:val="22"/>
        </w:rPr>
        <w:t>mechanikus műbillyentyűvel élő betegeknél, akik tromboprofilaxis céljából enoxaparin</w:t>
      </w:r>
      <w:r w:rsidR="00707267" w:rsidRPr="001E062E">
        <w:rPr>
          <w:sz w:val="22"/>
          <w:szCs w:val="22"/>
        </w:rPr>
        <w:noBreakHyphen/>
      </w:r>
      <w:r w:rsidRPr="001E062E">
        <w:rPr>
          <w:sz w:val="22"/>
          <w:szCs w:val="22"/>
        </w:rPr>
        <w:t xml:space="preserve">nátriumot kaptak. Az adatok értékelését számos zavaró tényező (többek között az alapbetegség, illetve a klinikai adatok hiányosságai) korlátozza. Az esetek egy részében terhes anyáról volt szó, akiknél a trombózis az anya és a magzat halálát okozta. </w:t>
      </w:r>
    </w:p>
    <w:p w14:paraId="3DE484D0" w14:textId="77777777" w:rsidR="00533DAB" w:rsidRPr="001E062E" w:rsidRDefault="00533DAB" w:rsidP="001E062E">
      <w:pPr>
        <w:rPr>
          <w:sz w:val="22"/>
          <w:szCs w:val="22"/>
        </w:rPr>
      </w:pPr>
    </w:p>
    <w:p w14:paraId="02C80731" w14:textId="77777777" w:rsidR="00533DAB" w:rsidRPr="001E062E" w:rsidRDefault="00533DAB" w:rsidP="00755218">
      <w:pPr>
        <w:pStyle w:val="ListBulletLevel1"/>
        <w:numPr>
          <w:ilvl w:val="0"/>
          <w:numId w:val="27"/>
        </w:numPr>
        <w:tabs>
          <w:tab w:val="clear" w:pos="720"/>
          <w:tab w:val="num" w:pos="567"/>
        </w:tabs>
        <w:spacing w:before="0"/>
        <w:ind w:left="567" w:hanging="567"/>
        <w:rPr>
          <w:i/>
          <w:szCs w:val="22"/>
          <w:lang w:val="en-GB"/>
        </w:rPr>
      </w:pPr>
      <w:r w:rsidRPr="001E062E">
        <w:rPr>
          <w:bCs/>
          <w:i/>
          <w:szCs w:val="22"/>
          <w:lang w:val="en-GB"/>
        </w:rPr>
        <w:t>Mechanikus mű</w:t>
      </w:r>
      <w:r w:rsidR="00DF6E25" w:rsidRPr="001E062E">
        <w:rPr>
          <w:bCs/>
          <w:i/>
          <w:szCs w:val="22"/>
          <w:lang w:val="en-GB"/>
        </w:rPr>
        <w:t>billenty</w:t>
      </w:r>
      <w:r w:rsidRPr="001E062E">
        <w:rPr>
          <w:bCs/>
          <w:i/>
          <w:szCs w:val="22"/>
          <w:lang w:val="en-GB"/>
        </w:rPr>
        <w:t>űvel rendelkező terhes nők</w:t>
      </w:r>
    </w:p>
    <w:p w14:paraId="4EC89E4B" w14:textId="6837FBEE" w:rsidR="00533DAB" w:rsidRPr="001E062E" w:rsidRDefault="00533DAB" w:rsidP="001E062E">
      <w:pPr>
        <w:pStyle w:val="CM36"/>
        <w:spacing w:after="0"/>
        <w:rPr>
          <w:bCs/>
          <w:sz w:val="22"/>
          <w:szCs w:val="22"/>
          <w:lang w:val="hu-HU"/>
        </w:rPr>
      </w:pPr>
      <w:r w:rsidRPr="001E062E">
        <w:rPr>
          <w:bCs/>
          <w:sz w:val="22"/>
          <w:szCs w:val="22"/>
          <w:lang w:val="hu-HU"/>
        </w:rPr>
        <w:t>Az enoxaparin-nátrium mechanikus mű</w:t>
      </w:r>
      <w:r w:rsidR="00DF6E25" w:rsidRPr="001E062E">
        <w:rPr>
          <w:bCs/>
          <w:sz w:val="22"/>
          <w:szCs w:val="22"/>
          <w:lang w:val="hu-HU"/>
        </w:rPr>
        <w:t>billenty</w:t>
      </w:r>
      <w:r w:rsidRPr="001E062E">
        <w:rPr>
          <w:bCs/>
          <w:sz w:val="22"/>
          <w:szCs w:val="22"/>
          <w:lang w:val="hu-HU"/>
        </w:rPr>
        <w:t xml:space="preserve">űvel rendelkező terhes nők tromboprofilaxisát </w:t>
      </w:r>
      <w:r w:rsidRPr="001E062E">
        <w:rPr>
          <w:sz w:val="22"/>
          <w:szCs w:val="22"/>
          <w:lang w:val="hu-HU"/>
        </w:rPr>
        <w:t>nem vizsgálták még megfelelően</w:t>
      </w:r>
      <w:r w:rsidRPr="001E062E">
        <w:rPr>
          <w:bCs/>
          <w:sz w:val="22"/>
          <w:szCs w:val="22"/>
          <w:lang w:val="hu-HU"/>
        </w:rPr>
        <w:t xml:space="preserve">. Egy klinikai vizsgálatban, </w:t>
      </w:r>
      <w:r w:rsidR="00CE4A20" w:rsidRPr="001E062E">
        <w:rPr>
          <w:bCs/>
          <w:sz w:val="22"/>
          <w:szCs w:val="22"/>
          <w:lang w:val="hu-HU"/>
        </w:rPr>
        <w:t xml:space="preserve">melyben mechanikus műbillentyűvel rendelkező terhes nőknél, </w:t>
      </w:r>
      <w:r w:rsidRPr="001E062E">
        <w:rPr>
          <w:bCs/>
          <w:sz w:val="22"/>
          <w:szCs w:val="22"/>
          <w:lang w:val="hu-HU"/>
        </w:rPr>
        <w:t>a tromboembólia kockázatának csökkentésére</w:t>
      </w:r>
      <w:r w:rsidR="00175688" w:rsidRPr="001E062E">
        <w:rPr>
          <w:bCs/>
          <w:sz w:val="22"/>
          <w:szCs w:val="22"/>
          <w:lang w:val="hu-HU"/>
        </w:rPr>
        <w:t>,</w:t>
      </w:r>
      <w:r w:rsidRPr="001E062E">
        <w:rPr>
          <w:bCs/>
          <w:sz w:val="22"/>
          <w:szCs w:val="22"/>
          <w:lang w:val="hu-HU"/>
        </w:rPr>
        <w:t xml:space="preserve"> enoxaparin-nátriumot </w:t>
      </w:r>
      <w:r w:rsidR="00CE4A20" w:rsidRPr="001E062E">
        <w:rPr>
          <w:bCs/>
          <w:sz w:val="22"/>
          <w:szCs w:val="22"/>
          <w:lang w:val="hu-HU"/>
        </w:rPr>
        <w:t xml:space="preserve">alkalmaztak </w:t>
      </w:r>
      <w:r w:rsidRPr="001E062E">
        <w:rPr>
          <w:bCs/>
          <w:sz w:val="22"/>
          <w:szCs w:val="22"/>
          <w:lang w:val="hu-HU"/>
        </w:rPr>
        <w:t>100 NE/</w:t>
      </w:r>
      <w:r w:rsidR="00035D1D">
        <w:rPr>
          <w:bCs/>
          <w:sz w:val="22"/>
          <w:szCs w:val="22"/>
          <w:lang w:val="hu-HU"/>
        </w:rPr>
        <w:t>tt</w:t>
      </w:r>
      <w:r w:rsidRPr="001E062E">
        <w:rPr>
          <w:bCs/>
          <w:sz w:val="22"/>
          <w:szCs w:val="22"/>
          <w:lang w:val="hu-HU"/>
        </w:rPr>
        <w:t>kg (1 mg/</w:t>
      </w:r>
      <w:r w:rsidR="00035D1D">
        <w:rPr>
          <w:bCs/>
          <w:sz w:val="22"/>
          <w:szCs w:val="22"/>
          <w:lang w:val="hu-HU"/>
        </w:rPr>
        <w:t>tt</w:t>
      </w:r>
      <w:r w:rsidRPr="001E062E">
        <w:rPr>
          <w:bCs/>
          <w:sz w:val="22"/>
          <w:szCs w:val="22"/>
          <w:lang w:val="hu-HU"/>
        </w:rPr>
        <w:t xml:space="preserve">kg) dózisban naponta kétszer, 8 nő közül 2-nél alakult ki vérrögösödés, ami a szívbillentyű elzáródásához, továbbá az anya és a magzat halálához vezetett. </w:t>
      </w:r>
      <w:r w:rsidR="00175688" w:rsidRPr="001E062E">
        <w:rPr>
          <w:bCs/>
          <w:sz w:val="22"/>
          <w:szCs w:val="22"/>
          <w:lang w:val="hu-HU"/>
        </w:rPr>
        <w:t>A f</w:t>
      </w:r>
      <w:r w:rsidRPr="001E062E">
        <w:rPr>
          <w:bCs/>
          <w:sz w:val="22"/>
          <w:szCs w:val="22"/>
          <w:lang w:val="hu-HU"/>
        </w:rPr>
        <w:t>orgalomba hozatal utáni időszakban szív</w:t>
      </w:r>
      <w:r w:rsidR="00DF6E25" w:rsidRPr="001E062E">
        <w:rPr>
          <w:bCs/>
          <w:sz w:val="22"/>
          <w:szCs w:val="22"/>
          <w:lang w:val="hu-HU"/>
        </w:rPr>
        <w:t>billenty</w:t>
      </w:r>
      <w:r w:rsidRPr="001E062E">
        <w:rPr>
          <w:bCs/>
          <w:sz w:val="22"/>
          <w:szCs w:val="22"/>
          <w:lang w:val="hu-HU"/>
        </w:rPr>
        <w:t>ű</w:t>
      </w:r>
      <w:r w:rsidR="00175688" w:rsidRPr="001E062E">
        <w:rPr>
          <w:bCs/>
          <w:sz w:val="22"/>
          <w:szCs w:val="22"/>
          <w:lang w:val="hu-HU"/>
        </w:rPr>
        <w:t>-</w:t>
      </w:r>
      <w:r w:rsidRPr="001E062E">
        <w:rPr>
          <w:bCs/>
          <w:sz w:val="22"/>
          <w:szCs w:val="22"/>
          <w:lang w:val="hu-HU"/>
        </w:rPr>
        <w:t>trombózis izolált eseteiről számoltak be enoxaparin-nátriumot kapó terhes nők esetében. Mechanikus mű</w:t>
      </w:r>
      <w:r w:rsidR="00DF6E25" w:rsidRPr="001E062E">
        <w:rPr>
          <w:bCs/>
          <w:sz w:val="22"/>
          <w:szCs w:val="22"/>
          <w:lang w:val="hu-HU"/>
        </w:rPr>
        <w:t>billenty</w:t>
      </w:r>
      <w:r w:rsidRPr="001E062E">
        <w:rPr>
          <w:bCs/>
          <w:sz w:val="22"/>
          <w:szCs w:val="22"/>
          <w:lang w:val="hu-HU"/>
        </w:rPr>
        <w:t>űvel rendelkező terhes nőknél magasabb lehet a tromboembólia kialakulásának kockázata.</w:t>
      </w:r>
    </w:p>
    <w:p w14:paraId="016D85A2" w14:textId="77777777" w:rsidR="00533DAB" w:rsidRPr="001E062E" w:rsidRDefault="00533DAB" w:rsidP="001E062E">
      <w:pPr>
        <w:pStyle w:val="ListBulletLevel1"/>
        <w:spacing w:before="0"/>
        <w:ind w:left="0" w:firstLine="0"/>
        <w:rPr>
          <w:szCs w:val="22"/>
          <w:lang w:val="hu-HU"/>
        </w:rPr>
      </w:pPr>
    </w:p>
    <w:p w14:paraId="61AC4EEC" w14:textId="77777777" w:rsidR="00533DAB" w:rsidRPr="001E062E" w:rsidRDefault="00533DAB" w:rsidP="008F19A6">
      <w:pPr>
        <w:pStyle w:val="ListBulletLevel1"/>
        <w:numPr>
          <w:ilvl w:val="0"/>
          <w:numId w:val="37"/>
        </w:numPr>
        <w:spacing w:before="0"/>
        <w:ind w:left="567" w:hanging="567"/>
        <w:rPr>
          <w:i/>
          <w:szCs w:val="22"/>
          <w:lang w:val="hu-HU"/>
        </w:rPr>
      </w:pPr>
      <w:r w:rsidRPr="001E062E">
        <w:rPr>
          <w:i/>
          <w:szCs w:val="22"/>
          <w:lang w:val="hu-HU"/>
        </w:rPr>
        <w:t>Idősek</w:t>
      </w:r>
    </w:p>
    <w:p w14:paraId="2A5CA0FC" w14:textId="77777777" w:rsidR="00533DAB" w:rsidRPr="001E062E" w:rsidRDefault="00533DAB" w:rsidP="001E062E">
      <w:pPr>
        <w:tabs>
          <w:tab w:val="left" w:pos="7087"/>
        </w:tabs>
        <w:rPr>
          <w:bCs/>
          <w:sz w:val="22"/>
          <w:szCs w:val="22"/>
        </w:rPr>
      </w:pPr>
      <w:r w:rsidRPr="001E062E">
        <w:rPr>
          <w:bCs/>
          <w:sz w:val="22"/>
          <w:szCs w:val="22"/>
        </w:rPr>
        <w:t>Nem kell fokozott vérzésveszéllyel számolni profilaktikus dózisok alkalmazása esetén. Időseknél, különösen a ≥ 80 éveseknél, a terápiás dózistartományban adott heparin növeli a vérzéses komplikációk kockázatát. A 75 évnél idősebb, STEMI-vel kezelt betegeknél szoros klinikai megfigyelés javasolt és megfontolandó a dózis csökkentése (lásd 4.2 és 5.2 pont).</w:t>
      </w:r>
    </w:p>
    <w:p w14:paraId="3E989C0B" w14:textId="77777777" w:rsidR="00533DAB" w:rsidRPr="001E062E" w:rsidRDefault="00533DAB" w:rsidP="001E062E">
      <w:pPr>
        <w:rPr>
          <w:sz w:val="22"/>
          <w:szCs w:val="22"/>
        </w:rPr>
      </w:pPr>
    </w:p>
    <w:p w14:paraId="7FA72A2F" w14:textId="77777777" w:rsidR="00533DAB" w:rsidRPr="001E062E" w:rsidRDefault="00533DAB" w:rsidP="008F19A6">
      <w:pPr>
        <w:pStyle w:val="ListBulletLevel1"/>
        <w:numPr>
          <w:ilvl w:val="0"/>
          <w:numId w:val="27"/>
        </w:numPr>
        <w:tabs>
          <w:tab w:val="clear" w:pos="720"/>
        </w:tabs>
        <w:spacing w:before="0"/>
        <w:ind w:left="567" w:hanging="567"/>
        <w:rPr>
          <w:i/>
          <w:szCs w:val="22"/>
          <w:lang w:val="en-GB"/>
        </w:rPr>
      </w:pPr>
      <w:r w:rsidRPr="001E062E">
        <w:rPr>
          <w:i/>
          <w:szCs w:val="22"/>
          <w:lang w:val="en-GB"/>
        </w:rPr>
        <w:t>Vesekárosodás</w:t>
      </w:r>
    </w:p>
    <w:p w14:paraId="4B0A4542" w14:textId="77777777" w:rsidR="00533DAB" w:rsidRPr="001E062E" w:rsidRDefault="00533DAB" w:rsidP="001E062E">
      <w:pPr>
        <w:pStyle w:val="Felsorols"/>
        <w:numPr>
          <w:ilvl w:val="0"/>
          <w:numId w:val="0"/>
        </w:numPr>
        <w:rPr>
          <w:rFonts w:ascii="Times New Roman" w:hAnsi="Times New Roman" w:cs="Times New Roman"/>
          <w:sz w:val="22"/>
          <w:szCs w:val="22"/>
        </w:rPr>
      </w:pPr>
      <w:r w:rsidRPr="001E062E">
        <w:rPr>
          <w:rFonts w:ascii="Times New Roman" w:hAnsi="Times New Roman" w:cs="Times New Roman"/>
          <w:sz w:val="22"/>
          <w:szCs w:val="22"/>
        </w:rPr>
        <w:t>Vesekárosodásban szenvedő betegeknél növekszik az enoxaparin-nátrium expozíciója, ami fokozza a vérzés kockázatát. Ezeknél a betegeknél fokozott klinikai ellenőrzés ajánlott, és az anti-Xa</w:t>
      </w:r>
      <w:r w:rsidR="00AB40BA" w:rsidRPr="001E062E">
        <w:rPr>
          <w:rFonts w:ascii="Times New Roman" w:hAnsi="Times New Roman" w:cs="Times New Roman"/>
          <w:sz w:val="22"/>
          <w:szCs w:val="22"/>
        </w:rPr>
        <w:t>-</w:t>
      </w:r>
      <w:r w:rsidRPr="001E062E">
        <w:rPr>
          <w:rFonts w:ascii="Times New Roman" w:hAnsi="Times New Roman" w:cs="Times New Roman"/>
          <w:sz w:val="22"/>
          <w:szCs w:val="22"/>
        </w:rPr>
        <w:t>aktivitás biológiai monitorozása megfontolandó (lásd 4.2 és 5.2 pont).</w:t>
      </w:r>
    </w:p>
    <w:p w14:paraId="640FDC4D" w14:textId="77777777" w:rsidR="00533DAB" w:rsidRPr="001E062E" w:rsidRDefault="00533DAB" w:rsidP="001E062E">
      <w:pPr>
        <w:pStyle w:val="Felsorols"/>
        <w:numPr>
          <w:ilvl w:val="0"/>
          <w:numId w:val="0"/>
        </w:numPr>
        <w:rPr>
          <w:rFonts w:ascii="Times New Roman" w:hAnsi="Times New Roman" w:cs="Times New Roman"/>
          <w:sz w:val="22"/>
          <w:szCs w:val="22"/>
        </w:rPr>
      </w:pPr>
      <w:r w:rsidRPr="001E062E">
        <w:rPr>
          <w:rFonts w:ascii="Times New Roman" w:hAnsi="Times New Roman" w:cs="Times New Roman"/>
          <w:sz w:val="22"/>
          <w:szCs w:val="22"/>
        </w:rPr>
        <w:t>Az enoxaparin-nátrium alkalmazása nem javasolt végstádiumú vesebetegségben (kreatinin-clearance</w:t>
      </w:r>
      <w:r w:rsidR="00AB40BA" w:rsidRPr="001E062E">
        <w:rPr>
          <w:rFonts w:ascii="Times New Roman" w:hAnsi="Times New Roman" w:cs="Times New Roman"/>
          <w:sz w:val="22"/>
          <w:szCs w:val="22"/>
        </w:rPr>
        <w:t>:</w:t>
      </w:r>
      <w:r w:rsidRPr="001E062E">
        <w:rPr>
          <w:rFonts w:ascii="Times New Roman" w:hAnsi="Times New Roman" w:cs="Times New Roman"/>
          <w:sz w:val="22"/>
          <w:szCs w:val="22"/>
        </w:rPr>
        <w:t xml:space="preserve"> &lt;</w:t>
      </w:r>
      <w:r w:rsidR="00AB40BA" w:rsidRPr="001E062E">
        <w:rPr>
          <w:rFonts w:ascii="Times New Roman" w:hAnsi="Times New Roman" w:cs="Times New Roman"/>
          <w:sz w:val="22"/>
          <w:szCs w:val="22"/>
        </w:rPr>
        <w:t> </w:t>
      </w:r>
      <w:r w:rsidRPr="001E062E">
        <w:rPr>
          <w:rFonts w:ascii="Times New Roman" w:hAnsi="Times New Roman" w:cs="Times New Roman"/>
          <w:sz w:val="22"/>
          <w:szCs w:val="22"/>
        </w:rPr>
        <w:t xml:space="preserve">15 ml/perc), </w:t>
      </w:r>
      <w:r w:rsidRPr="001E062E">
        <w:rPr>
          <w:rFonts w:ascii="Times New Roman" w:hAnsi="Times New Roman" w:cs="Times New Roman"/>
          <w:sz w:val="22"/>
          <w:szCs w:val="22"/>
          <w:lang w:val="hu-HU"/>
        </w:rPr>
        <w:t>mivel erre a betegcsoportra vonatkozóan csak olyan betegektől állnak rendelkezésre adatok, akiknél az enoxaparin-nátriumot hemodialízis során</w:t>
      </w:r>
      <w:r w:rsidR="00652BE4" w:rsidRPr="001E062E">
        <w:rPr>
          <w:rFonts w:ascii="Times New Roman" w:hAnsi="Times New Roman" w:cs="Times New Roman"/>
          <w:sz w:val="22"/>
          <w:szCs w:val="22"/>
          <w:lang w:val="hu-HU"/>
        </w:rPr>
        <w:t>,</w:t>
      </w:r>
      <w:r w:rsidRPr="001E062E">
        <w:rPr>
          <w:rFonts w:ascii="Times New Roman" w:hAnsi="Times New Roman" w:cs="Times New Roman"/>
          <w:sz w:val="22"/>
          <w:szCs w:val="22"/>
          <w:lang w:val="hu-HU"/>
        </w:rPr>
        <w:t xml:space="preserve"> az extrakorporális keringésben trombusképződés megelőzésére alkalmazzák.</w:t>
      </w:r>
    </w:p>
    <w:p w14:paraId="4F836251" w14:textId="77777777" w:rsidR="00533DAB" w:rsidRPr="001E062E" w:rsidRDefault="00533DAB" w:rsidP="001E062E">
      <w:pPr>
        <w:rPr>
          <w:sz w:val="22"/>
          <w:szCs w:val="22"/>
        </w:rPr>
      </w:pPr>
      <w:r w:rsidRPr="001E062E">
        <w:rPr>
          <w:sz w:val="22"/>
          <w:szCs w:val="22"/>
        </w:rPr>
        <w:t>Súlyos vesekárosodásban szenvedő betegeknél (kreatinin-clearance</w:t>
      </w:r>
      <w:r w:rsidR="001E7A73" w:rsidRPr="001E062E">
        <w:rPr>
          <w:sz w:val="22"/>
          <w:szCs w:val="22"/>
        </w:rPr>
        <w:t>:</w:t>
      </w:r>
      <w:r w:rsidRPr="001E062E">
        <w:rPr>
          <w:sz w:val="22"/>
          <w:szCs w:val="22"/>
        </w:rPr>
        <w:t xml:space="preserve"> 15-30 ml/perc), az enoxaparin</w:t>
      </w:r>
      <w:r w:rsidR="001E7A73" w:rsidRPr="001E062E">
        <w:rPr>
          <w:sz w:val="22"/>
          <w:szCs w:val="22"/>
        </w:rPr>
        <w:noBreakHyphen/>
      </w:r>
      <w:r w:rsidRPr="001E062E">
        <w:rPr>
          <w:sz w:val="22"/>
          <w:szCs w:val="22"/>
        </w:rPr>
        <w:t xml:space="preserve">nátrium jelentősen megnövekvő expozíciója miatt, terápiás és profilaktikus dózisban egyaránt </w:t>
      </w:r>
      <w:r w:rsidRPr="001E062E">
        <w:rPr>
          <w:bCs/>
          <w:sz w:val="22"/>
          <w:szCs w:val="22"/>
        </w:rPr>
        <w:t>az adag módosítása</w:t>
      </w:r>
      <w:r w:rsidRPr="001E062E">
        <w:rPr>
          <w:sz w:val="22"/>
          <w:szCs w:val="22"/>
        </w:rPr>
        <w:t xml:space="preserve"> </w:t>
      </w:r>
      <w:r w:rsidRPr="001E062E">
        <w:rPr>
          <w:bCs/>
          <w:sz w:val="22"/>
          <w:szCs w:val="22"/>
        </w:rPr>
        <w:t>javasolt</w:t>
      </w:r>
      <w:r w:rsidRPr="001E062E">
        <w:rPr>
          <w:sz w:val="22"/>
          <w:szCs w:val="22"/>
        </w:rPr>
        <w:t xml:space="preserve"> (lásd 4.2 pont). </w:t>
      </w:r>
    </w:p>
    <w:p w14:paraId="7E5FB04A" w14:textId="77777777" w:rsidR="00533DAB" w:rsidRPr="001E062E" w:rsidRDefault="00533DAB" w:rsidP="001E062E">
      <w:pPr>
        <w:rPr>
          <w:sz w:val="22"/>
          <w:szCs w:val="22"/>
        </w:rPr>
      </w:pPr>
      <w:r w:rsidRPr="001E062E">
        <w:rPr>
          <w:sz w:val="22"/>
          <w:szCs w:val="22"/>
        </w:rPr>
        <w:t>Közepes (kreatinin</w:t>
      </w:r>
      <w:r w:rsidRPr="001E062E">
        <w:rPr>
          <w:sz w:val="22"/>
          <w:szCs w:val="22"/>
        </w:rPr>
        <w:noBreakHyphen/>
        <w:t>clearance</w:t>
      </w:r>
      <w:r w:rsidR="001E7A73" w:rsidRPr="001E062E">
        <w:rPr>
          <w:sz w:val="22"/>
          <w:szCs w:val="22"/>
        </w:rPr>
        <w:t>:</w:t>
      </w:r>
      <w:r w:rsidRPr="001E062E">
        <w:rPr>
          <w:sz w:val="22"/>
          <w:szCs w:val="22"/>
        </w:rPr>
        <w:t xml:space="preserve"> 30</w:t>
      </w:r>
      <w:r w:rsidRPr="001E062E">
        <w:rPr>
          <w:sz w:val="22"/>
          <w:szCs w:val="22"/>
        </w:rPr>
        <w:noBreakHyphen/>
        <w:t>50 ml/perc), illetve enyhe (kreatinin</w:t>
      </w:r>
      <w:r w:rsidRPr="001E062E">
        <w:rPr>
          <w:sz w:val="22"/>
          <w:szCs w:val="22"/>
        </w:rPr>
        <w:noBreakHyphen/>
        <w:t>clearance</w:t>
      </w:r>
      <w:r w:rsidR="001E7A73" w:rsidRPr="001E062E">
        <w:rPr>
          <w:sz w:val="22"/>
          <w:szCs w:val="22"/>
        </w:rPr>
        <w:t>:</w:t>
      </w:r>
      <w:r w:rsidRPr="001E062E">
        <w:rPr>
          <w:sz w:val="22"/>
          <w:szCs w:val="22"/>
        </w:rPr>
        <w:t xml:space="preserve"> 50</w:t>
      </w:r>
      <w:r w:rsidRPr="001E062E">
        <w:rPr>
          <w:sz w:val="22"/>
          <w:szCs w:val="22"/>
        </w:rPr>
        <w:noBreakHyphen/>
        <w:t>80 ml/perc) vesekárosodás esetén nem szükséges az adag módosítása.</w:t>
      </w:r>
    </w:p>
    <w:p w14:paraId="37FAF22E" w14:textId="77777777" w:rsidR="00533DAB" w:rsidRPr="001E062E" w:rsidRDefault="00533DAB" w:rsidP="001E062E">
      <w:pPr>
        <w:rPr>
          <w:sz w:val="22"/>
          <w:szCs w:val="22"/>
        </w:rPr>
      </w:pPr>
    </w:p>
    <w:p w14:paraId="3129ACBF" w14:textId="77777777" w:rsidR="00533DAB" w:rsidRPr="001E062E" w:rsidRDefault="00533DAB" w:rsidP="008F19A6">
      <w:pPr>
        <w:pStyle w:val="ListBulletLevel1"/>
        <w:keepNext/>
        <w:numPr>
          <w:ilvl w:val="0"/>
          <w:numId w:val="27"/>
        </w:numPr>
        <w:tabs>
          <w:tab w:val="clear" w:pos="720"/>
          <w:tab w:val="num" w:pos="567"/>
        </w:tabs>
        <w:spacing w:before="0"/>
        <w:ind w:left="567" w:hanging="567"/>
        <w:rPr>
          <w:i/>
          <w:szCs w:val="22"/>
          <w:lang w:val="en-GB"/>
        </w:rPr>
      </w:pPr>
      <w:r w:rsidRPr="001E062E">
        <w:rPr>
          <w:i/>
          <w:szCs w:val="22"/>
        </w:rPr>
        <w:t>Májkárosodás</w:t>
      </w:r>
    </w:p>
    <w:p w14:paraId="26D4F3A7" w14:textId="77777777" w:rsidR="00533DAB" w:rsidRPr="001E062E" w:rsidRDefault="00533DAB" w:rsidP="001E062E">
      <w:pPr>
        <w:rPr>
          <w:sz w:val="22"/>
          <w:szCs w:val="22"/>
        </w:rPr>
      </w:pPr>
      <w:r w:rsidRPr="001E062E">
        <w:rPr>
          <w:sz w:val="22"/>
          <w:szCs w:val="22"/>
        </w:rPr>
        <w:t>Az enoxaparin-nátriumot óvatosan kell alkalmazni májkárosodásban szenvedő betegeknél a vérzés fokozott kockázatának lehetősége miatt. Az anti-Xa</w:t>
      </w:r>
      <w:r w:rsidR="0067180E" w:rsidRPr="001E062E">
        <w:rPr>
          <w:sz w:val="22"/>
          <w:szCs w:val="22"/>
        </w:rPr>
        <w:t>-</w:t>
      </w:r>
      <w:r w:rsidRPr="001E062E">
        <w:rPr>
          <w:sz w:val="22"/>
          <w:szCs w:val="22"/>
        </w:rPr>
        <w:t>szintek monitorozásán alapuló dózismódosítás májcirrózisban szenvedő betegek esetében megtévesztő, ezért nem javasolt (lásd 5.2 pont).</w:t>
      </w:r>
    </w:p>
    <w:p w14:paraId="52942675" w14:textId="77777777" w:rsidR="00533DAB" w:rsidRPr="001E062E" w:rsidRDefault="00533DAB" w:rsidP="001E062E">
      <w:pPr>
        <w:rPr>
          <w:sz w:val="22"/>
          <w:szCs w:val="22"/>
        </w:rPr>
      </w:pPr>
    </w:p>
    <w:p w14:paraId="189439B6" w14:textId="77777777" w:rsidR="00533DAB" w:rsidRPr="001E062E" w:rsidRDefault="00533DAB" w:rsidP="008F19A6">
      <w:pPr>
        <w:pStyle w:val="ListBulletLevel1"/>
        <w:keepNext/>
        <w:numPr>
          <w:ilvl w:val="0"/>
          <w:numId w:val="27"/>
        </w:numPr>
        <w:tabs>
          <w:tab w:val="clear" w:pos="720"/>
        </w:tabs>
        <w:spacing w:before="0"/>
        <w:ind w:left="567" w:hanging="567"/>
        <w:rPr>
          <w:i/>
          <w:szCs w:val="22"/>
          <w:lang w:val="en-GB"/>
        </w:rPr>
      </w:pPr>
      <w:r w:rsidRPr="001E062E">
        <w:rPr>
          <w:i/>
          <w:szCs w:val="22"/>
        </w:rPr>
        <w:t>Kis testtömeg</w:t>
      </w:r>
    </w:p>
    <w:p w14:paraId="0976C17A" w14:textId="77777777" w:rsidR="00533DAB" w:rsidRPr="001E062E" w:rsidRDefault="00533DAB" w:rsidP="001E062E">
      <w:pPr>
        <w:tabs>
          <w:tab w:val="left" w:pos="7087"/>
        </w:tabs>
        <w:rPr>
          <w:sz w:val="22"/>
          <w:szCs w:val="22"/>
        </w:rPr>
      </w:pPr>
      <w:r w:rsidRPr="001E062E">
        <w:rPr>
          <w:sz w:val="22"/>
          <w:szCs w:val="22"/>
        </w:rPr>
        <w:t>Kis testtömegű nőknél (&lt; 45 kg), illetve férfiaknál (&lt;57 kg) a profilaktikus (nem a testtömeg alapján kiszámolt) dózisok alkalmazásakor fokozott az enoxaparin</w:t>
      </w:r>
      <w:r w:rsidRPr="001E062E">
        <w:rPr>
          <w:sz w:val="22"/>
          <w:szCs w:val="22"/>
        </w:rPr>
        <w:noBreakHyphen/>
        <w:t>nátrium</w:t>
      </w:r>
      <w:r w:rsidR="0067180E" w:rsidRPr="001E062E">
        <w:rPr>
          <w:sz w:val="22"/>
          <w:szCs w:val="22"/>
        </w:rPr>
        <w:t>-</w:t>
      </w:r>
      <w:r w:rsidRPr="001E062E">
        <w:rPr>
          <w:sz w:val="22"/>
          <w:szCs w:val="22"/>
        </w:rPr>
        <w:t>expozíció, ezért fokozott a vérzés kockázata. Ezért az ilyen betegeknél szoros klinikai megfigyelés javasolt (lásd 5.2 pont).</w:t>
      </w:r>
    </w:p>
    <w:p w14:paraId="2BE92E4D" w14:textId="77777777" w:rsidR="00533DAB" w:rsidRPr="001E062E" w:rsidRDefault="00533DAB" w:rsidP="001E062E">
      <w:pPr>
        <w:keepNext/>
        <w:rPr>
          <w:sz w:val="22"/>
          <w:szCs w:val="22"/>
        </w:rPr>
      </w:pPr>
    </w:p>
    <w:p w14:paraId="2BA216AB" w14:textId="77777777" w:rsidR="00533DAB" w:rsidRPr="001E062E" w:rsidRDefault="00533DAB" w:rsidP="008F19A6">
      <w:pPr>
        <w:keepNext/>
        <w:numPr>
          <w:ilvl w:val="0"/>
          <w:numId w:val="28"/>
        </w:numPr>
        <w:suppressAutoHyphens w:val="0"/>
        <w:ind w:left="567" w:hanging="567"/>
        <w:rPr>
          <w:i/>
          <w:sz w:val="22"/>
          <w:szCs w:val="22"/>
        </w:rPr>
      </w:pPr>
      <w:r w:rsidRPr="001E062E">
        <w:rPr>
          <w:i/>
          <w:sz w:val="22"/>
          <w:szCs w:val="22"/>
        </w:rPr>
        <w:t>Túlsúlyos betegek</w:t>
      </w:r>
    </w:p>
    <w:p w14:paraId="044C57AC" w14:textId="77777777" w:rsidR="00533DAB" w:rsidRPr="001E062E" w:rsidRDefault="00533DAB" w:rsidP="008F19A6">
      <w:pPr>
        <w:tabs>
          <w:tab w:val="left" w:pos="7087"/>
        </w:tabs>
        <w:rPr>
          <w:sz w:val="22"/>
          <w:szCs w:val="22"/>
        </w:rPr>
      </w:pPr>
      <w:r w:rsidRPr="001E062E">
        <w:rPr>
          <w:sz w:val="22"/>
          <w:szCs w:val="22"/>
        </w:rPr>
        <w:t>Túlsúlyos betegek esetében nagyobb a tromboembólia kialakulásának kockázata. A profilaktikus dózisok hatásosságát és biztonságosságát túlsúlyos betegek esetében (BMI</w:t>
      </w:r>
      <w:r w:rsidRPr="001E062E">
        <w:rPr>
          <w:b/>
          <w:bCs/>
          <w:sz w:val="22"/>
          <w:szCs w:val="22"/>
        </w:rPr>
        <w:t> &gt; </w:t>
      </w:r>
      <w:r w:rsidRPr="001E062E">
        <w:rPr>
          <w:bCs/>
          <w:sz w:val="22"/>
          <w:szCs w:val="22"/>
        </w:rPr>
        <w:t>30 kg/m</w:t>
      </w:r>
      <w:r w:rsidRPr="001E062E">
        <w:rPr>
          <w:bCs/>
          <w:sz w:val="22"/>
          <w:szCs w:val="22"/>
          <w:vertAlign w:val="superscript"/>
        </w:rPr>
        <w:t>2</w:t>
      </w:r>
      <w:r w:rsidRPr="001E062E">
        <w:rPr>
          <w:bCs/>
          <w:sz w:val="22"/>
          <w:szCs w:val="22"/>
        </w:rPr>
        <w:t>) még nem határozták meg teljes mértékben, így a dózismódosításra vonatkozóan nincs megállapodás. Ezeket a betegeket gondos megfigyelés alatt kell tartani a tromboembólia jeleinek és tüneteinek kialakulása tekintetében.</w:t>
      </w:r>
    </w:p>
    <w:p w14:paraId="7FCC01C6" w14:textId="77777777" w:rsidR="00533DAB" w:rsidRPr="001E062E" w:rsidRDefault="00533DAB" w:rsidP="001E062E">
      <w:pPr>
        <w:rPr>
          <w:sz w:val="22"/>
          <w:szCs w:val="22"/>
        </w:rPr>
      </w:pPr>
    </w:p>
    <w:p w14:paraId="506D1425" w14:textId="77777777" w:rsidR="00533DAB" w:rsidRPr="001E062E" w:rsidRDefault="00655F9C" w:rsidP="008F19A6">
      <w:pPr>
        <w:keepNext/>
        <w:numPr>
          <w:ilvl w:val="0"/>
          <w:numId w:val="28"/>
        </w:numPr>
        <w:suppressAutoHyphens w:val="0"/>
        <w:ind w:left="567" w:hanging="567"/>
        <w:rPr>
          <w:i/>
          <w:sz w:val="22"/>
          <w:szCs w:val="22"/>
        </w:rPr>
      </w:pPr>
      <w:r w:rsidRPr="001E062E">
        <w:rPr>
          <w:i/>
          <w:sz w:val="22"/>
          <w:szCs w:val="22"/>
        </w:rPr>
        <w:t>Hip</w:t>
      </w:r>
      <w:r w:rsidR="00533DAB" w:rsidRPr="001E062E">
        <w:rPr>
          <w:i/>
          <w:sz w:val="22"/>
          <w:szCs w:val="22"/>
        </w:rPr>
        <w:t>er</w:t>
      </w:r>
      <w:r w:rsidR="00B800F4" w:rsidRPr="001E062E">
        <w:rPr>
          <w:i/>
          <w:sz w:val="22"/>
          <w:szCs w:val="22"/>
        </w:rPr>
        <w:t>kalé</w:t>
      </w:r>
      <w:r w:rsidR="00533DAB" w:rsidRPr="001E062E">
        <w:rPr>
          <w:i/>
          <w:sz w:val="22"/>
          <w:szCs w:val="22"/>
        </w:rPr>
        <w:t>mia</w:t>
      </w:r>
    </w:p>
    <w:p w14:paraId="03AABC2B" w14:textId="77777777" w:rsidR="00533DAB" w:rsidRPr="001E062E" w:rsidRDefault="00533DAB" w:rsidP="001E062E">
      <w:pPr>
        <w:rPr>
          <w:sz w:val="22"/>
          <w:szCs w:val="22"/>
        </w:rPr>
      </w:pPr>
      <w:r w:rsidRPr="001E062E">
        <w:rPr>
          <w:sz w:val="22"/>
          <w:szCs w:val="22"/>
        </w:rPr>
        <w:t xml:space="preserve">A heparinok elnyomhatják az aldoszteron mellékvesebeli termelődését, ami </w:t>
      </w:r>
      <w:r w:rsidR="00655F9C" w:rsidRPr="001E062E">
        <w:rPr>
          <w:sz w:val="22"/>
          <w:szCs w:val="22"/>
        </w:rPr>
        <w:t>hip</w:t>
      </w:r>
      <w:r w:rsidRPr="001E062E">
        <w:rPr>
          <w:sz w:val="22"/>
          <w:szCs w:val="22"/>
        </w:rPr>
        <w:t>er</w:t>
      </w:r>
      <w:r w:rsidR="00B800F4" w:rsidRPr="001E062E">
        <w:rPr>
          <w:sz w:val="22"/>
          <w:szCs w:val="22"/>
        </w:rPr>
        <w:t>kalé</w:t>
      </w:r>
      <w:r w:rsidRPr="001E062E">
        <w:rPr>
          <w:sz w:val="22"/>
          <w:szCs w:val="22"/>
        </w:rPr>
        <w:t xml:space="preserve">mia kialakulásához vezet (lásd 4.8 pont), különösen </w:t>
      </w:r>
      <w:r w:rsidR="00B800F4" w:rsidRPr="001E062E">
        <w:rPr>
          <w:sz w:val="22"/>
          <w:szCs w:val="22"/>
        </w:rPr>
        <w:t>cukorbetegség</w:t>
      </w:r>
      <w:r w:rsidRPr="001E062E">
        <w:rPr>
          <w:sz w:val="22"/>
          <w:szCs w:val="22"/>
        </w:rPr>
        <w:t>, krónikus veseelégtelenség, már fennálló metabolikus acidózis esetén, illetve olyan gyógyszer szedésekor, amelyek ismerten növelik a káliumszintet (lásd 4.5 pont). A vér káliumszintjét rendszeresen ellenőrizni kell, különösen a kockázatnak kitett betegek esetében.</w:t>
      </w:r>
    </w:p>
    <w:p w14:paraId="4801603D" w14:textId="77777777" w:rsidR="00533DAB" w:rsidRPr="001E062E" w:rsidRDefault="00533DAB" w:rsidP="001E062E">
      <w:pPr>
        <w:rPr>
          <w:sz w:val="22"/>
          <w:szCs w:val="22"/>
        </w:rPr>
      </w:pPr>
      <w:r w:rsidRPr="001E062E">
        <w:rPr>
          <w:sz w:val="22"/>
          <w:szCs w:val="22"/>
        </w:rPr>
        <w:t xml:space="preserve"> </w:t>
      </w:r>
    </w:p>
    <w:p w14:paraId="77D5DAD9" w14:textId="77777777" w:rsidR="00533DAB" w:rsidRPr="001E062E" w:rsidRDefault="00533DAB" w:rsidP="008F19A6">
      <w:pPr>
        <w:numPr>
          <w:ilvl w:val="0"/>
          <w:numId w:val="34"/>
        </w:numPr>
        <w:suppressAutoHyphens w:val="0"/>
        <w:autoSpaceDE w:val="0"/>
        <w:autoSpaceDN w:val="0"/>
        <w:adjustRightInd w:val="0"/>
        <w:ind w:left="567" w:hanging="567"/>
        <w:rPr>
          <w:i/>
          <w:sz w:val="22"/>
          <w:szCs w:val="22"/>
        </w:rPr>
      </w:pPr>
      <w:r w:rsidRPr="001E062E">
        <w:rPr>
          <w:i/>
          <w:sz w:val="22"/>
          <w:szCs w:val="22"/>
        </w:rPr>
        <w:t>A készítmények követhetősége</w:t>
      </w:r>
    </w:p>
    <w:p w14:paraId="6239BD1A" w14:textId="77777777" w:rsidR="00533DAB" w:rsidRPr="001E062E" w:rsidRDefault="00533DAB" w:rsidP="001E062E">
      <w:pPr>
        <w:rPr>
          <w:sz w:val="22"/>
          <w:szCs w:val="22"/>
        </w:rPr>
      </w:pPr>
      <w:r w:rsidRPr="001E062E">
        <w:rPr>
          <w:sz w:val="22"/>
          <w:szCs w:val="22"/>
        </w:rPr>
        <w:t xml:space="preserve">Az LMWH-k biológiai gyógyszerek, ezért javasolt, hogy a minél pontosabb követhetőség érdekében az egészségügyi szakszemélyzet az alkalmazott heparinkészítmény kereskedelmi nevét és </w:t>
      </w:r>
      <w:r w:rsidR="002E14C2" w:rsidRPr="001E062E">
        <w:rPr>
          <w:sz w:val="22"/>
          <w:szCs w:val="22"/>
        </w:rPr>
        <w:t>gyártási tétel</w:t>
      </w:r>
      <w:r w:rsidRPr="001E062E">
        <w:rPr>
          <w:sz w:val="22"/>
          <w:szCs w:val="22"/>
        </w:rPr>
        <w:t>számát feljegyezze a beteglapra.</w:t>
      </w:r>
    </w:p>
    <w:p w14:paraId="5C187B77" w14:textId="77777777" w:rsidR="00533DAB" w:rsidRDefault="00533DAB" w:rsidP="001E062E">
      <w:pPr>
        <w:rPr>
          <w:i/>
          <w:sz w:val="22"/>
          <w:szCs w:val="22"/>
          <w:highlight w:val="lightGray"/>
        </w:rPr>
      </w:pPr>
    </w:p>
    <w:p w14:paraId="32456916" w14:textId="77777777" w:rsidR="00533DAB" w:rsidRPr="001E062E" w:rsidRDefault="00533DAB" w:rsidP="008F19A6">
      <w:pPr>
        <w:keepNext/>
        <w:numPr>
          <w:ilvl w:val="0"/>
          <w:numId w:val="28"/>
        </w:numPr>
        <w:suppressAutoHyphens w:val="0"/>
        <w:ind w:left="567" w:hanging="567"/>
        <w:rPr>
          <w:i/>
          <w:sz w:val="22"/>
          <w:szCs w:val="22"/>
        </w:rPr>
      </w:pPr>
      <w:r w:rsidRPr="001E062E">
        <w:rPr>
          <w:i/>
          <w:sz w:val="22"/>
          <w:szCs w:val="22"/>
        </w:rPr>
        <w:t>Benzil-alkohol</w:t>
      </w:r>
    </w:p>
    <w:p w14:paraId="2BDD3734" w14:textId="77777777" w:rsidR="00533DAB" w:rsidRPr="001E062E" w:rsidRDefault="00533DAB" w:rsidP="001E062E">
      <w:pPr>
        <w:autoSpaceDE w:val="0"/>
        <w:autoSpaceDN w:val="0"/>
        <w:adjustRightInd w:val="0"/>
        <w:rPr>
          <w:iCs/>
          <w:sz w:val="22"/>
          <w:szCs w:val="22"/>
        </w:rPr>
      </w:pPr>
      <w:r w:rsidRPr="001E062E">
        <w:rPr>
          <w:iCs/>
          <w:sz w:val="22"/>
          <w:szCs w:val="22"/>
        </w:rPr>
        <w:t>A tartósítószerként benzil-alkoholt tartalmazó gyógyszerkészítmények alkalmazása ú</w:t>
      </w:r>
      <w:r w:rsidRPr="001E062E">
        <w:rPr>
          <w:sz w:val="22"/>
          <w:szCs w:val="22"/>
        </w:rPr>
        <w:t>jszülötteknél</w:t>
      </w:r>
      <w:r w:rsidRPr="001E062E">
        <w:rPr>
          <w:iCs/>
          <w:sz w:val="22"/>
          <w:szCs w:val="22"/>
        </w:rPr>
        <w:t xml:space="preserve"> </w:t>
      </w:r>
      <w:r w:rsidRPr="001E062E">
        <w:rPr>
          <w:sz w:val="22"/>
          <w:szCs w:val="22"/>
        </w:rPr>
        <w:t xml:space="preserve">fatális „ziháló szindrómával” </w:t>
      </w:r>
      <w:r w:rsidR="001B540C" w:rsidRPr="001E062E">
        <w:rPr>
          <w:sz w:val="22"/>
          <w:szCs w:val="22"/>
        </w:rPr>
        <w:t xml:space="preserve">(„Gasping syndrome”) </w:t>
      </w:r>
      <w:r w:rsidRPr="001E062E">
        <w:rPr>
          <w:sz w:val="22"/>
          <w:szCs w:val="22"/>
        </w:rPr>
        <w:t>mutatott összefüggést</w:t>
      </w:r>
      <w:r w:rsidRPr="001E062E">
        <w:rPr>
          <w:iCs/>
          <w:sz w:val="22"/>
          <w:szCs w:val="22"/>
        </w:rPr>
        <w:t xml:space="preserve"> (lásd 4.3 pont).</w:t>
      </w:r>
    </w:p>
    <w:p w14:paraId="609B80EF" w14:textId="77777777" w:rsidR="00533DAB" w:rsidRDefault="00533DAB" w:rsidP="001E062E">
      <w:pPr>
        <w:rPr>
          <w:lang w:val="en-GB"/>
        </w:rPr>
      </w:pPr>
      <w:r w:rsidRPr="001E062E">
        <w:rPr>
          <w:sz w:val="22"/>
          <w:szCs w:val="22"/>
        </w:rPr>
        <w:t xml:space="preserve">A benzil-alkohol toxikus és anafilaktoid reakciókat okozhat </w:t>
      </w:r>
      <w:r w:rsidRPr="001E062E">
        <w:rPr>
          <w:rFonts w:eastAsia="Arial Narrow"/>
          <w:sz w:val="22"/>
          <w:szCs w:val="22"/>
        </w:rPr>
        <w:t>csecsemőkben és gyermekekben 3</w:t>
      </w:r>
      <w:r w:rsidR="001B540C" w:rsidRPr="001E062E">
        <w:rPr>
          <w:rFonts w:eastAsia="Arial Narrow"/>
          <w:sz w:val="22"/>
          <w:szCs w:val="22"/>
        </w:rPr>
        <w:t> </w:t>
      </w:r>
      <w:r w:rsidRPr="001E062E">
        <w:rPr>
          <w:rFonts w:eastAsia="Arial Narrow"/>
          <w:sz w:val="22"/>
          <w:szCs w:val="22"/>
        </w:rPr>
        <w:t>éves korig.</w:t>
      </w:r>
      <w:r w:rsidR="00022C58">
        <w:rPr>
          <w:rFonts w:eastAsia="Arial Narrow"/>
          <w:sz w:val="22"/>
          <w:szCs w:val="22"/>
        </w:rPr>
        <w:t xml:space="preserve"> </w:t>
      </w:r>
      <w:r w:rsidR="00F45443">
        <w:rPr>
          <w:rFonts w:eastAsia="Arial Narrow"/>
          <w:sz w:val="22"/>
          <w:szCs w:val="22"/>
        </w:rPr>
        <w:t>A benzil-alkoholnak az a minimális mennyisége, amely toxicitást okozhat, nem ismert.</w:t>
      </w:r>
    </w:p>
    <w:p w14:paraId="48AE2FC2" w14:textId="77777777" w:rsidR="00022C58" w:rsidRDefault="00022C58" w:rsidP="001E062E">
      <w:pPr>
        <w:rPr>
          <w:lang w:val="en-GB"/>
        </w:rPr>
      </w:pPr>
    </w:p>
    <w:p w14:paraId="5D6B04A2" w14:textId="77777777" w:rsidR="00022C58" w:rsidRPr="006714DC" w:rsidRDefault="00F45443" w:rsidP="006714DC">
      <w:pPr>
        <w:pStyle w:val="Szvegtrzs"/>
        <w:widowControl w:val="0"/>
        <w:numPr>
          <w:ilvl w:val="0"/>
          <w:numId w:val="46"/>
        </w:numPr>
        <w:tabs>
          <w:tab w:val="left" w:pos="567"/>
        </w:tabs>
        <w:suppressAutoHyphens w:val="0"/>
        <w:kinsoku w:val="0"/>
        <w:overflowPunct w:val="0"/>
        <w:autoSpaceDE w:val="0"/>
        <w:autoSpaceDN w:val="0"/>
        <w:adjustRightInd w:val="0"/>
        <w:spacing w:before="1"/>
        <w:ind w:left="426" w:right="510"/>
        <w:rPr>
          <w:i/>
          <w:sz w:val="22"/>
          <w:szCs w:val="22"/>
          <w:lang w:val="en-GB"/>
        </w:rPr>
      </w:pPr>
      <w:r>
        <w:rPr>
          <w:i/>
          <w:sz w:val="22"/>
          <w:szCs w:val="22"/>
          <w:lang w:val="en-GB"/>
        </w:rPr>
        <w:t>Nátriu</w:t>
      </w:r>
      <w:r w:rsidR="00022C58" w:rsidRPr="006714DC">
        <w:rPr>
          <w:i/>
          <w:sz w:val="22"/>
          <w:szCs w:val="22"/>
          <w:lang w:val="en-GB"/>
        </w:rPr>
        <w:t>m</w:t>
      </w:r>
    </w:p>
    <w:p w14:paraId="6D9DAEEA" w14:textId="77777777" w:rsidR="00022C58" w:rsidRPr="006714DC" w:rsidRDefault="00F45443" w:rsidP="006714DC">
      <w:pPr>
        <w:rPr>
          <w:sz w:val="22"/>
          <w:szCs w:val="22"/>
          <w:lang w:val="en-GB"/>
        </w:rPr>
      </w:pPr>
      <w:r w:rsidRPr="006714DC">
        <w:rPr>
          <w:sz w:val="22"/>
          <w:szCs w:val="22"/>
        </w:rPr>
        <w:t>A 210 mg/nap dózisnál nagyobb adagok</w:t>
      </w:r>
      <w:r w:rsidR="006E09F0">
        <w:rPr>
          <w:sz w:val="22"/>
          <w:szCs w:val="22"/>
        </w:rPr>
        <w:t>at kapó betegek</w:t>
      </w:r>
      <w:r w:rsidRPr="006714DC">
        <w:rPr>
          <w:sz w:val="22"/>
          <w:szCs w:val="22"/>
        </w:rPr>
        <w:t xml:space="preserve"> esetén ez a gyógyszer több mint 24</w:t>
      </w:r>
      <w:r w:rsidR="006E09F0">
        <w:rPr>
          <w:sz w:val="22"/>
          <w:szCs w:val="22"/>
        </w:rPr>
        <w:t> </w:t>
      </w:r>
      <w:r w:rsidRPr="006714DC">
        <w:rPr>
          <w:sz w:val="22"/>
          <w:szCs w:val="22"/>
        </w:rPr>
        <w:t>mg nátriumot tartalmaz adagonként</w:t>
      </w:r>
      <w:r w:rsidR="006E09F0">
        <w:rPr>
          <w:sz w:val="22"/>
          <w:szCs w:val="22"/>
        </w:rPr>
        <w:t>.</w:t>
      </w:r>
      <w:r w:rsidRPr="006714DC">
        <w:rPr>
          <w:sz w:val="22"/>
          <w:szCs w:val="22"/>
        </w:rPr>
        <w:t xml:space="preserve"> </w:t>
      </w:r>
      <w:r w:rsidR="006E09F0">
        <w:rPr>
          <w:sz w:val="22"/>
          <w:szCs w:val="22"/>
        </w:rPr>
        <w:t>Ez felnőtteknél</w:t>
      </w:r>
      <w:r w:rsidRPr="006714DC">
        <w:rPr>
          <w:sz w:val="22"/>
          <w:szCs w:val="22"/>
        </w:rPr>
        <w:t xml:space="preserve"> a WHO által ajánlott maximális napi 2</w:t>
      </w:r>
      <w:r w:rsidR="006E09F0">
        <w:rPr>
          <w:sz w:val="22"/>
          <w:szCs w:val="22"/>
        </w:rPr>
        <w:t> </w:t>
      </w:r>
      <w:r w:rsidRPr="006714DC">
        <w:rPr>
          <w:sz w:val="22"/>
          <w:szCs w:val="22"/>
        </w:rPr>
        <w:t>g nátriumbevitel 1,2%-ának felel meg.</w:t>
      </w:r>
    </w:p>
    <w:p w14:paraId="554C2EB5" w14:textId="77777777" w:rsidR="00022C58" w:rsidRPr="001E062E" w:rsidRDefault="00022C58" w:rsidP="006714DC">
      <w:pPr>
        <w:tabs>
          <w:tab w:val="left" w:pos="567"/>
        </w:tabs>
        <w:ind w:left="426"/>
        <w:rPr>
          <w:sz w:val="22"/>
          <w:szCs w:val="22"/>
        </w:rPr>
      </w:pPr>
    </w:p>
    <w:p w14:paraId="66A8BE94" w14:textId="77777777" w:rsidR="000A5B58" w:rsidRPr="00952FB1" w:rsidRDefault="000A5B58" w:rsidP="000A5B58">
      <w:pPr>
        <w:numPr>
          <w:ilvl w:val="0"/>
          <w:numId w:val="47"/>
        </w:numPr>
        <w:autoSpaceDE w:val="0"/>
        <w:autoSpaceDN w:val="0"/>
        <w:adjustRightInd w:val="0"/>
        <w:ind w:left="426" w:hanging="426"/>
        <w:rPr>
          <w:i/>
          <w:iCs/>
          <w:sz w:val="22"/>
          <w:szCs w:val="22"/>
        </w:rPr>
      </w:pPr>
      <w:r w:rsidRPr="00952FB1">
        <w:rPr>
          <w:i/>
          <w:iCs/>
          <w:sz w:val="22"/>
          <w:szCs w:val="22"/>
        </w:rPr>
        <w:t xml:space="preserve">Akut generalizált </w:t>
      </w:r>
      <w:r w:rsidR="00254383">
        <w:rPr>
          <w:i/>
          <w:iCs/>
          <w:sz w:val="22"/>
          <w:szCs w:val="22"/>
        </w:rPr>
        <w:t>exantémás pusztulózis</w:t>
      </w:r>
      <w:r w:rsidRPr="00952FB1">
        <w:rPr>
          <w:i/>
          <w:iCs/>
          <w:sz w:val="22"/>
          <w:szCs w:val="22"/>
        </w:rPr>
        <w:t xml:space="preserve"> (AGEP</w:t>
      </w:r>
      <w:r>
        <w:rPr>
          <w:i/>
          <w:iCs/>
          <w:sz w:val="22"/>
          <w:szCs w:val="22"/>
        </w:rPr>
        <w:t>)</w:t>
      </w:r>
    </w:p>
    <w:p w14:paraId="72A41206" w14:textId="77777777" w:rsidR="000A5B58" w:rsidRPr="00000454" w:rsidRDefault="000A5B58" w:rsidP="000A5B58">
      <w:pPr>
        <w:autoSpaceDE w:val="0"/>
        <w:autoSpaceDN w:val="0"/>
        <w:adjustRightInd w:val="0"/>
        <w:rPr>
          <w:sz w:val="22"/>
          <w:szCs w:val="22"/>
        </w:rPr>
      </w:pPr>
      <w:r w:rsidRPr="00000454">
        <w:rPr>
          <w:sz w:val="22"/>
          <w:szCs w:val="22"/>
        </w:rPr>
        <w:t xml:space="preserve">Az akut generalizált </w:t>
      </w:r>
      <w:r w:rsidR="00254383">
        <w:rPr>
          <w:sz w:val="22"/>
          <w:szCs w:val="22"/>
        </w:rPr>
        <w:t>exantémás pusztulózis</w:t>
      </w:r>
      <w:r w:rsidRPr="00000454">
        <w:rPr>
          <w:sz w:val="22"/>
          <w:szCs w:val="22"/>
        </w:rPr>
        <w:t>t (AGEP) ismeretlen gyakorisággal jelentették az enoxaparin-kezeléssel összefüggésben. A betegeket a gyógyszer felírásakor tájékoztatni kell a jelekről és tünetekről, és szorosan monitorozni kell a bőrreakciókat. Ilyen reakciókra utaló jelek és tünetek jelentkezése esetén, az enoxaparint azonnal le kell állítani, és alternatív kezelést kell mérlegelni (adott esetben).</w:t>
      </w:r>
    </w:p>
    <w:p w14:paraId="1B545D5A" w14:textId="77777777" w:rsidR="00533DAB" w:rsidRPr="001E062E" w:rsidRDefault="00533DAB" w:rsidP="001E062E">
      <w:pPr>
        <w:rPr>
          <w:sz w:val="22"/>
          <w:szCs w:val="22"/>
        </w:rPr>
      </w:pPr>
    </w:p>
    <w:p w14:paraId="0E8E1233" w14:textId="77777777" w:rsidR="00533DAB" w:rsidRPr="001E062E" w:rsidRDefault="00533DAB" w:rsidP="001E062E">
      <w:pPr>
        <w:ind w:left="567" w:hanging="567"/>
        <w:rPr>
          <w:sz w:val="22"/>
          <w:szCs w:val="22"/>
        </w:rPr>
      </w:pPr>
      <w:r w:rsidRPr="001E062E">
        <w:rPr>
          <w:b/>
          <w:sz w:val="22"/>
          <w:szCs w:val="22"/>
        </w:rPr>
        <w:t>4.5</w:t>
      </w:r>
      <w:r w:rsidRPr="001E062E">
        <w:rPr>
          <w:b/>
          <w:sz w:val="22"/>
          <w:szCs w:val="22"/>
        </w:rPr>
        <w:tab/>
        <w:t>Gyógyszerkölcsönhatások és egyéb interakciók</w:t>
      </w:r>
    </w:p>
    <w:p w14:paraId="7B5CF375" w14:textId="77777777" w:rsidR="00533DAB" w:rsidRPr="001E062E" w:rsidRDefault="00533DAB" w:rsidP="001E062E">
      <w:pPr>
        <w:rPr>
          <w:sz w:val="22"/>
          <w:szCs w:val="22"/>
        </w:rPr>
      </w:pPr>
    </w:p>
    <w:p w14:paraId="37F4D3E7" w14:textId="77777777" w:rsidR="00533DAB" w:rsidRPr="001E062E" w:rsidRDefault="00533DAB" w:rsidP="001E062E">
      <w:pPr>
        <w:pStyle w:val="Listaszerbekezds"/>
        <w:spacing w:after="0" w:line="240" w:lineRule="auto"/>
        <w:ind w:left="0"/>
        <w:rPr>
          <w:rFonts w:ascii="Times New Roman" w:hAnsi="Times New Roman"/>
          <w:u w:val="single"/>
          <w:lang w:val="en-GB"/>
        </w:rPr>
      </w:pPr>
      <w:r w:rsidRPr="001E062E">
        <w:rPr>
          <w:rFonts w:ascii="Times New Roman" w:hAnsi="Times New Roman"/>
          <w:u w:val="single"/>
          <w:lang w:val="en-GB"/>
        </w:rPr>
        <w:t xml:space="preserve">Együttes alkalmazása nem javasolt: </w:t>
      </w:r>
    </w:p>
    <w:p w14:paraId="46721D42" w14:textId="77777777" w:rsidR="00533DAB" w:rsidRPr="001E062E" w:rsidRDefault="00533DAB" w:rsidP="008F19A6">
      <w:pPr>
        <w:keepNext/>
        <w:numPr>
          <w:ilvl w:val="0"/>
          <w:numId w:val="28"/>
        </w:numPr>
        <w:suppressAutoHyphens w:val="0"/>
        <w:ind w:left="567" w:hanging="567"/>
        <w:rPr>
          <w:i/>
          <w:sz w:val="22"/>
          <w:szCs w:val="22"/>
        </w:rPr>
      </w:pPr>
      <w:r w:rsidRPr="001E062E">
        <w:rPr>
          <w:i/>
          <w:sz w:val="22"/>
          <w:szCs w:val="22"/>
        </w:rPr>
        <w:t>Hemosztázist befolyásoló gyógyszerek</w:t>
      </w:r>
      <w:r w:rsidRPr="001E062E">
        <w:rPr>
          <w:sz w:val="22"/>
          <w:szCs w:val="22"/>
        </w:rPr>
        <w:t xml:space="preserve"> </w:t>
      </w:r>
      <w:r w:rsidRPr="001E062E">
        <w:rPr>
          <w:i/>
          <w:sz w:val="22"/>
          <w:szCs w:val="22"/>
        </w:rPr>
        <w:t>(lásd 4.4 pont)</w:t>
      </w:r>
    </w:p>
    <w:p w14:paraId="22D94CBD" w14:textId="77777777" w:rsidR="00533DAB" w:rsidRPr="001E062E" w:rsidRDefault="00533DAB" w:rsidP="008F19A6">
      <w:pPr>
        <w:ind w:left="567"/>
        <w:rPr>
          <w:sz w:val="22"/>
          <w:szCs w:val="22"/>
        </w:rPr>
      </w:pPr>
      <w:r w:rsidRPr="001E062E">
        <w:rPr>
          <w:sz w:val="22"/>
          <w:szCs w:val="22"/>
        </w:rPr>
        <w:t>Egyes szerek alka</w:t>
      </w:r>
      <w:r w:rsidR="00863DA0" w:rsidRPr="001E062E">
        <w:rPr>
          <w:sz w:val="22"/>
          <w:szCs w:val="22"/>
        </w:rPr>
        <w:t>l</w:t>
      </w:r>
      <w:r w:rsidRPr="001E062E">
        <w:rPr>
          <w:sz w:val="22"/>
          <w:szCs w:val="22"/>
        </w:rPr>
        <w:t>mazását, amelyek hatással vannak a hemosztázisra – hacsak alkalmazásuk nem nélkülözhetetlen – az enoxaparin</w:t>
      </w:r>
      <w:r w:rsidR="00863DA0" w:rsidRPr="001E062E">
        <w:rPr>
          <w:sz w:val="22"/>
          <w:szCs w:val="22"/>
        </w:rPr>
        <w:t>-</w:t>
      </w:r>
      <w:r w:rsidRPr="001E062E">
        <w:rPr>
          <w:sz w:val="22"/>
          <w:szCs w:val="22"/>
        </w:rPr>
        <w:t>nátrium</w:t>
      </w:r>
      <w:r w:rsidRPr="001E062E">
        <w:rPr>
          <w:sz w:val="22"/>
          <w:szCs w:val="22"/>
        </w:rPr>
        <w:noBreakHyphen/>
        <w:t>kezelés előtt abba kell hagyni. Ha a kombináció indokolt, az enoxaparin-nátriumot gondos klinikai és laboratóriumi monitorozás mellett kell alkalmazni. Ilyen gyógyszerek lehetnek:</w:t>
      </w:r>
    </w:p>
    <w:p w14:paraId="0561A763" w14:textId="77777777" w:rsidR="00533DAB" w:rsidRPr="001E062E" w:rsidRDefault="00533DAB" w:rsidP="001E062E">
      <w:pPr>
        <w:pStyle w:val="ListBulletLevel2"/>
        <w:tabs>
          <w:tab w:val="clear" w:pos="1083"/>
          <w:tab w:val="num" w:pos="1134"/>
        </w:tabs>
        <w:spacing w:before="0"/>
        <w:ind w:left="1134" w:hanging="567"/>
        <w:rPr>
          <w:szCs w:val="22"/>
          <w:lang w:val="en-GB"/>
        </w:rPr>
      </w:pPr>
      <w:r w:rsidRPr="001E062E">
        <w:rPr>
          <w:szCs w:val="22"/>
          <w:lang w:val="en-GB"/>
        </w:rPr>
        <w:t xml:space="preserve">Szisztémásan alkalmazott szalicilátok, gyulladáscsökkentő </w:t>
      </w:r>
      <w:r w:rsidRPr="001E062E">
        <w:rPr>
          <w:szCs w:val="22"/>
          <w:lang w:val="hu-HU"/>
        </w:rPr>
        <w:t>adagban alkalmazott acetilszalicilsav, továbbá</w:t>
      </w:r>
      <w:r w:rsidRPr="001E062E">
        <w:rPr>
          <w:szCs w:val="22"/>
          <w:lang w:val="en-GB"/>
        </w:rPr>
        <w:t xml:space="preserve"> NSAID-</w:t>
      </w:r>
      <w:r w:rsidR="00863DA0" w:rsidRPr="001E062E">
        <w:rPr>
          <w:szCs w:val="22"/>
          <w:lang w:val="en-GB"/>
        </w:rPr>
        <w:t>o</w:t>
      </w:r>
      <w:r w:rsidRPr="001E062E">
        <w:rPr>
          <w:szCs w:val="22"/>
          <w:lang w:val="en-GB"/>
        </w:rPr>
        <w:t>k</w:t>
      </w:r>
      <w:r w:rsidR="00863DA0" w:rsidRPr="001E062E">
        <w:rPr>
          <w:szCs w:val="22"/>
          <w:lang w:val="en-GB"/>
        </w:rPr>
        <w:t>,</w:t>
      </w:r>
      <w:r w:rsidRPr="001E062E">
        <w:rPr>
          <w:szCs w:val="22"/>
          <w:lang w:val="en-GB"/>
        </w:rPr>
        <w:t xml:space="preserve"> beleértve a ketorolakot is,</w:t>
      </w:r>
    </w:p>
    <w:p w14:paraId="0E5F2156" w14:textId="77777777" w:rsidR="00533DAB" w:rsidRPr="001E062E" w:rsidRDefault="00533DAB" w:rsidP="008F19A6">
      <w:pPr>
        <w:pStyle w:val="ListBulletLevel2"/>
        <w:tabs>
          <w:tab w:val="clear" w:pos="1083"/>
          <w:tab w:val="num" w:pos="1134"/>
        </w:tabs>
        <w:spacing w:before="0"/>
        <w:ind w:left="1134" w:hanging="567"/>
        <w:rPr>
          <w:szCs w:val="22"/>
          <w:lang w:val="en-GB"/>
        </w:rPr>
      </w:pPr>
      <w:r w:rsidRPr="001E062E">
        <w:rPr>
          <w:szCs w:val="22"/>
          <w:lang w:val="en-GB"/>
        </w:rPr>
        <w:t>Egyéb trombolitikumok (pl. altepláz, retepláz, sztreptokináz, tenektepláz, urokináz) és antikoagulánsok (lásd 4.2 pont).</w:t>
      </w:r>
    </w:p>
    <w:p w14:paraId="728EA5B3" w14:textId="77777777" w:rsidR="00533DAB" w:rsidRPr="001E062E" w:rsidRDefault="00533DAB" w:rsidP="001E062E">
      <w:pPr>
        <w:rPr>
          <w:sz w:val="22"/>
          <w:szCs w:val="22"/>
        </w:rPr>
      </w:pPr>
    </w:p>
    <w:p w14:paraId="6577AC7A" w14:textId="77777777" w:rsidR="00533DAB" w:rsidRPr="001E062E" w:rsidRDefault="00533DAB" w:rsidP="001E062E">
      <w:pPr>
        <w:rPr>
          <w:sz w:val="22"/>
          <w:szCs w:val="22"/>
          <w:u w:val="single"/>
        </w:rPr>
      </w:pPr>
      <w:r w:rsidRPr="001E062E">
        <w:rPr>
          <w:sz w:val="22"/>
          <w:szCs w:val="22"/>
          <w:u w:val="single"/>
        </w:rPr>
        <w:t>Együttes alkalmazása óvatosságot igényel:</w:t>
      </w:r>
    </w:p>
    <w:p w14:paraId="3B20A641" w14:textId="77777777" w:rsidR="00533DAB" w:rsidRPr="001E062E" w:rsidRDefault="00533DAB" w:rsidP="001E062E">
      <w:pPr>
        <w:rPr>
          <w:sz w:val="22"/>
          <w:szCs w:val="22"/>
        </w:rPr>
      </w:pPr>
      <w:r w:rsidRPr="001E062E">
        <w:rPr>
          <w:sz w:val="22"/>
          <w:szCs w:val="22"/>
        </w:rPr>
        <w:t>Az alábbi gyógyszerek óvatossággal adhatók együtt az enoxaparin-nátriummal:</w:t>
      </w:r>
    </w:p>
    <w:p w14:paraId="6E96CE99" w14:textId="77777777" w:rsidR="00533DAB" w:rsidRPr="001E062E" w:rsidRDefault="00533DAB" w:rsidP="008F19A6">
      <w:pPr>
        <w:keepNext/>
        <w:numPr>
          <w:ilvl w:val="0"/>
          <w:numId w:val="28"/>
        </w:numPr>
        <w:suppressAutoHyphens w:val="0"/>
        <w:ind w:left="567" w:hanging="567"/>
        <w:rPr>
          <w:i/>
          <w:sz w:val="22"/>
          <w:szCs w:val="22"/>
        </w:rPr>
      </w:pPr>
      <w:r w:rsidRPr="001E062E">
        <w:rPr>
          <w:i/>
          <w:sz w:val="22"/>
          <w:szCs w:val="22"/>
        </w:rPr>
        <w:t>Hemosztázisra ható egyéb gyógyszerek, például:</w:t>
      </w:r>
    </w:p>
    <w:p w14:paraId="2A80AC42" w14:textId="77777777" w:rsidR="00533DAB" w:rsidRPr="001E062E" w:rsidRDefault="00CD7C78" w:rsidP="001E062E">
      <w:pPr>
        <w:pStyle w:val="ListBulletLevel2"/>
        <w:numPr>
          <w:ilvl w:val="0"/>
          <w:numId w:val="38"/>
        </w:numPr>
        <w:tabs>
          <w:tab w:val="clear" w:pos="1083"/>
          <w:tab w:val="num" w:pos="1134"/>
        </w:tabs>
        <w:spacing w:before="0"/>
        <w:ind w:left="1134" w:hanging="567"/>
        <w:rPr>
          <w:szCs w:val="22"/>
          <w:lang w:val="en-GB"/>
        </w:rPr>
      </w:pPr>
      <w:r w:rsidRPr="001E062E">
        <w:rPr>
          <w:szCs w:val="22"/>
        </w:rPr>
        <w:t>t</w:t>
      </w:r>
      <w:r w:rsidR="00533DAB" w:rsidRPr="001E062E">
        <w:rPr>
          <w:szCs w:val="22"/>
        </w:rPr>
        <w:t>rombocitaaggregáció-gátló szerek,</w:t>
      </w:r>
      <w:r w:rsidR="00533DAB" w:rsidRPr="001E062E">
        <w:rPr>
          <w:i/>
          <w:szCs w:val="22"/>
        </w:rPr>
        <w:t xml:space="preserve"> </w:t>
      </w:r>
      <w:r w:rsidR="00533DAB" w:rsidRPr="001E062E">
        <w:rPr>
          <w:szCs w:val="22"/>
          <w:lang w:val="en-GB"/>
        </w:rPr>
        <w:t>ideértve az acetilszalicilsavat t</w:t>
      </w:r>
      <w:r w:rsidR="00533DAB" w:rsidRPr="001E062E">
        <w:rPr>
          <w:szCs w:val="22"/>
        </w:rPr>
        <w:t>rombocitaaggregáció</w:t>
      </w:r>
      <w:r w:rsidRPr="001E062E">
        <w:rPr>
          <w:szCs w:val="22"/>
        </w:rPr>
        <w:noBreakHyphen/>
      </w:r>
      <w:r w:rsidR="00533DAB" w:rsidRPr="001E062E">
        <w:rPr>
          <w:szCs w:val="22"/>
        </w:rPr>
        <w:t xml:space="preserve">gátló adagban </w:t>
      </w:r>
      <w:r w:rsidR="00533DAB" w:rsidRPr="001E062E">
        <w:rPr>
          <w:szCs w:val="22"/>
          <w:lang w:val="en-GB"/>
        </w:rPr>
        <w:t>(kardioprotekció), klopidogr</w:t>
      </w:r>
      <w:r w:rsidRPr="001E062E">
        <w:rPr>
          <w:szCs w:val="22"/>
          <w:lang w:val="en-GB"/>
        </w:rPr>
        <w:t>e</w:t>
      </w:r>
      <w:r w:rsidR="00533DAB" w:rsidRPr="001E062E">
        <w:rPr>
          <w:szCs w:val="22"/>
          <w:lang w:val="en-GB"/>
        </w:rPr>
        <w:t>l, tiklopidin, és akut koronária szindróma javallatban alkalmazott glükoprotein</w:t>
      </w:r>
      <w:r w:rsidRPr="001E062E">
        <w:rPr>
          <w:szCs w:val="22"/>
          <w:lang w:val="en-GB"/>
        </w:rPr>
        <w:t> </w:t>
      </w:r>
      <w:r w:rsidR="00533DAB" w:rsidRPr="001E062E">
        <w:rPr>
          <w:szCs w:val="22"/>
          <w:lang w:val="en-GB"/>
        </w:rPr>
        <w:t>IIb/IIIa</w:t>
      </w:r>
      <w:r w:rsidRPr="001E062E">
        <w:rPr>
          <w:szCs w:val="22"/>
          <w:lang w:val="en-GB"/>
        </w:rPr>
        <w:t>-</w:t>
      </w:r>
      <w:r w:rsidR="00533DAB" w:rsidRPr="001E062E">
        <w:rPr>
          <w:szCs w:val="22"/>
          <w:lang w:val="en-GB"/>
        </w:rPr>
        <w:t>antagonisták (a vérzés kockázata miatt),</w:t>
      </w:r>
    </w:p>
    <w:p w14:paraId="255D3060" w14:textId="77777777" w:rsidR="00533DAB" w:rsidRPr="001E062E" w:rsidRDefault="00CD7C78" w:rsidP="001E062E">
      <w:pPr>
        <w:pStyle w:val="ListBulletLevel2"/>
        <w:tabs>
          <w:tab w:val="clear" w:pos="1083"/>
          <w:tab w:val="num" w:pos="1134"/>
        </w:tabs>
        <w:spacing w:before="0"/>
        <w:ind w:left="1134" w:hanging="567"/>
        <w:rPr>
          <w:szCs w:val="22"/>
          <w:lang w:val="en-GB"/>
        </w:rPr>
      </w:pPr>
      <w:r w:rsidRPr="001E062E">
        <w:rPr>
          <w:szCs w:val="22"/>
          <w:lang w:val="en-GB"/>
        </w:rPr>
        <w:t>d</w:t>
      </w:r>
      <w:r w:rsidR="00533DAB" w:rsidRPr="001E062E">
        <w:rPr>
          <w:szCs w:val="22"/>
          <w:lang w:val="en-GB"/>
        </w:rPr>
        <w:t>extr</w:t>
      </w:r>
      <w:r w:rsidR="007C5974">
        <w:rPr>
          <w:szCs w:val="22"/>
          <w:lang w:val="en-GB"/>
        </w:rPr>
        <w:t>á</w:t>
      </w:r>
      <w:r w:rsidR="00533DAB" w:rsidRPr="001E062E">
        <w:rPr>
          <w:szCs w:val="22"/>
          <w:lang w:val="en-GB"/>
        </w:rPr>
        <w:t xml:space="preserve">n 40, </w:t>
      </w:r>
    </w:p>
    <w:p w14:paraId="0315A8E6" w14:textId="77777777" w:rsidR="00533DAB" w:rsidRPr="001E062E" w:rsidRDefault="00533DAB" w:rsidP="001E062E">
      <w:pPr>
        <w:pStyle w:val="ListBulletLevel2"/>
        <w:numPr>
          <w:ilvl w:val="0"/>
          <w:numId w:val="38"/>
        </w:numPr>
        <w:tabs>
          <w:tab w:val="clear" w:pos="1083"/>
          <w:tab w:val="num" w:pos="1134"/>
        </w:tabs>
        <w:spacing w:before="0"/>
        <w:ind w:left="1134" w:hanging="567"/>
        <w:rPr>
          <w:szCs w:val="22"/>
          <w:lang w:val="en-GB"/>
        </w:rPr>
      </w:pPr>
      <w:r w:rsidRPr="001E062E">
        <w:rPr>
          <w:szCs w:val="22"/>
          <w:lang w:val="en-GB"/>
        </w:rPr>
        <w:t>szisztémásan alkalmazott glükokortikoidok.</w:t>
      </w:r>
    </w:p>
    <w:p w14:paraId="70FD20BF" w14:textId="77777777" w:rsidR="00533DAB" w:rsidRPr="001E062E" w:rsidRDefault="00533DAB" w:rsidP="001E062E">
      <w:pPr>
        <w:rPr>
          <w:sz w:val="22"/>
          <w:szCs w:val="22"/>
        </w:rPr>
      </w:pPr>
    </w:p>
    <w:p w14:paraId="39DE2B23" w14:textId="77777777" w:rsidR="00533DAB" w:rsidRPr="001E062E" w:rsidRDefault="00533DAB" w:rsidP="008F19A6">
      <w:pPr>
        <w:keepNext/>
        <w:numPr>
          <w:ilvl w:val="0"/>
          <w:numId w:val="28"/>
        </w:numPr>
        <w:suppressAutoHyphens w:val="0"/>
        <w:ind w:left="567" w:hanging="567"/>
        <w:rPr>
          <w:i/>
          <w:sz w:val="22"/>
          <w:szCs w:val="22"/>
        </w:rPr>
      </w:pPr>
      <w:r w:rsidRPr="001E062E">
        <w:rPr>
          <w:i/>
          <w:sz w:val="22"/>
          <w:szCs w:val="22"/>
        </w:rPr>
        <w:t>Káliumszintet növelő gyógyszerek:</w:t>
      </w:r>
    </w:p>
    <w:p w14:paraId="1B29AFEA" w14:textId="77777777" w:rsidR="00533DAB" w:rsidRPr="001E062E" w:rsidRDefault="00533DAB" w:rsidP="001E062E">
      <w:pPr>
        <w:keepNext/>
        <w:ind w:left="567"/>
        <w:rPr>
          <w:sz w:val="22"/>
          <w:szCs w:val="22"/>
        </w:rPr>
      </w:pPr>
      <w:r w:rsidRPr="001E062E">
        <w:rPr>
          <w:sz w:val="22"/>
          <w:szCs w:val="22"/>
        </w:rPr>
        <w:t xml:space="preserve">A káliumszintet növelő gyógyszerek óvatosan alkalmazhatók enoxaparin-nátriummal párhuzamosan gondos klinikai és </w:t>
      </w:r>
      <w:r w:rsidR="00162A1F" w:rsidRPr="001E062E">
        <w:rPr>
          <w:sz w:val="22"/>
          <w:szCs w:val="22"/>
        </w:rPr>
        <w:t>l</w:t>
      </w:r>
      <w:r w:rsidRPr="001E062E">
        <w:rPr>
          <w:sz w:val="22"/>
          <w:szCs w:val="22"/>
        </w:rPr>
        <w:t xml:space="preserve">aboratóriumi monitorozás mellett (lásd 4.4 és 4.8 pontok). </w:t>
      </w:r>
    </w:p>
    <w:p w14:paraId="294E6173" w14:textId="77777777" w:rsidR="00533DAB" w:rsidRPr="001E062E" w:rsidRDefault="00533DAB" w:rsidP="001E062E">
      <w:pPr>
        <w:keepNext/>
        <w:rPr>
          <w:sz w:val="22"/>
          <w:szCs w:val="22"/>
        </w:rPr>
      </w:pPr>
    </w:p>
    <w:p w14:paraId="3EFD5085" w14:textId="77777777" w:rsidR="00533DAB" w:rsidRPr="001E062E" w:rsidRDefault="00533DAB" w:rsidP="00755218">
      <w:pPr>
        <w:keepNext/>
        <w:ind w:left="567" w:hanging="567"/>
        <w:rPr>
          <w:sz w:val="22"/>
          <w:szCs w:val="22"/>
        </w:rPr>
      </w:pPr>
      <w:r w:rsidRPr="001E062E">
        <w:rPr>
          <w:b/>
          <w:sz w:val="22"/>
          <w:szCs w:val="22"/>
        </w:rPr>
        <w:t>4.6</w:t>
      </w:r>
      <w:r w:rsidRPr="001E062E">
        <w:rPr>
          <w:b/>
          <w:sz w:val="22"/>
          <w:szCs w:val="22"/>
        </w:rPr>
        <w:tab/>
        <w:t>Termékenység, terhesség és szoptatás</w:t>
      </w:r>
    </w:p>
    <w:p w14:paraId="1706CCB2" w14:textId="77777777" w:rsidR="00533DAB" w:rsidRPr="001E062E" w:rsidRDefault="00533DAB" w:rsidP="00755218">
      <w:pPr>
        <w:keepNext/>
        <w:rPr>
          <w:i/>
          <w:sz w:val="22"/>
          <w:szCs w:val="22"/>
        </w:rPr>
      </w:pPr>
    </w:p>
    <w:p w14:paraId="7AE77BFD" w14:textId="77777777" w:rsidR="00533DAB" w:rsidRPr="001E062E" w:rsidRDefault="00533DAB" w:rsidP="00755218">
      <w:pPr>
        <w:keepNext/>
        <w:rPr>
          <w:noProof/>
          <w:sz w:val="22"/>
          <w:szCs w:val="22"/>
          <w:u w:val="single"/>
        </w:rPr>
      </w:pPr>
      <w:r w:rsidRPr="001E062E">
        <w:rPr>
          <w:noProof/>
          <w:sz w:val="22"/>
          <w:szCs w:val="22"/>
          <w:u w:val="single"/>
        </w:rPr>
        <w:t>Terhesség</w:t>
      </w:r>
    </w:p>
    <w:p w14:paraId="1D8C8303" w14:textId="77777777" w:rsidR="00533DAB" w:rsidRPr="001E062E" w:rsidRDefault="00533DAB" w:rsidP="001E062E">
      <w:pPr>
        <w:rPr>
          <w:sz w:val="22"/>
          <w:szCs w:val="22"/>
        </w:rPr>
      </w:pPr>
      <w:r w:rsidRPr="001E062E">
        <w:rPr>
          <w:sz w:val="22"/>
          <w:szCs w:val="22"/>
        </w:rPr>
        <w:t>Emberben nem bizonyított, hogy az enoxaparin átjut</w:t>
      </w:r>
      <w:r w:rsidR="00DA281A" w:rsidRPr="001E062E">
        <w:rPr>
          <w:sz w:val="22"/>
          <w:szCs w:val="22"/>
        </w:rPr>
        <w:t>-e</w:t>
      </w:r>
      <w:r w:rsidRPr="001E062E">
        <w:rPr>
          <w:sz w:val="22"/>
          <w:szCs w:val="22"/>
        </w:rPr>
        <w:t xml:space="preserve"> a placentán a terhesség második és a harmadik trimeszterében. Az első trimeszterre vonatkozóan nincsenek adatok. Az állatokkal végzett vizsgálatok nem mutattak semmiféle fötotoxicitásra vagy teratogenitásra utaló bizonyítékot (lásd 5.3 pont). Állatkísérletek adatai szerint az enoxaparin csekély mértékben jut át a placentán.</w:t>
      </w:r>
    </w:p>
    <w:p w14:paraId="328AC55C" w14:textId="77777777" w:rsidR="00533DAB" w:rsidRPr="001E062E" w:rsidRDefault="00533DAB" w:rsidP="001E062E">
      <w:pPr>
        <w:rPr>
          <w:sz w:val="22"/>
          <w:szCs w:val="22"/>
        </w:rPr>
      </w:pPr>
      <w:r w:rsidRPr="001E062E">
        <w:rPr>
          <w:sz w:val="22"/>
          <w:szCs w:val="22"/>
        </w:rPr>
        <w:t>Az enoxaparin-nátrium terhességben kizárólag akkor alkalmazható, ha azt az orvos elengedhetetlenül szükségesnek ítéli.</w:t>
      </w:r>
    </w:p>
    <w:p w14:paraId="10C227E7" w14:textId="77777777" w:rsidR="00533DAB" w:rsidRPr="001E062E" w:rsidRDefault="00533DAB" w:rsidP="001E062E">
      <w:pPr>
        <w:rPr>
          <w:sz w:val="22"/>
          <w:szCs w:val="22"/>
          <w:highlight w:val="yellow"/>
        </w:rPr>
      </w:pPr>
    </w:p>
    <w:p w14:paraId="0381755B" w14:textId="77777777" w:rsidR="00533DAB" w:rsidRPr="001E062E" w:rsidRDefault="00533DAB" w:rsidP="001E062E">
      <w:pPr>
        <w:rPr>
          <w:sz w:val="22"/>
          <w:szCs w:val="22"/>
        </w:rPr>
      </w:pPr>
      <w:r w:rsidRPr="001E062E">
        <w:rPr>
          <w:sz w:val="22"/>
          <w:szCs w:val="22"/>
        </w:rPr>
        <w:t>Az enoxaparin-nátrium</w:t>
      </w:r>
      <w:r w:rsidR="00162A1F" w:rsidRPr="001E062E">
        <w:rPr>
          <w:sz w:val="22"/>
          <w:szCs w:val="22"/>
        </w:rPr>
        <w:t>-</w:t>
      </w:r>
      <w:r w:rsidRPr="001E062E">
        <w:rPr>
          <w:sz w:val="22"/>
          <w:szCs w:val="22"/>
        </w:rPr>
        <w:t>kezelésben részesülő terhes nők gondos monitorozása szükséges a vérzés kialakulása vagy a fokozott antikoaguláció szempontjából, és figyelmeztetni kell a vérzések kialakulásának kockázatára. Általánosságban, a rendelkezésre álló adatok nem utalnak a vérzések, trombocitopénia vagy oszteoporózis kialakulásának fokozott kockázatára a mechanikus műbillentyűvel rendelkező terhes nők esetében a nem</w:t>
      </w:r>
      <w:r w:rsidR="00162A1F" w:rsidRPr="001E062E">
        <w:rPr>
          <w:sz w:val="22"/>
          <w:szCs w:val="22"/>
        </w:rPr>
        <w:t>-</w:t>
      </w:r>
      <w:r w:rsidRPr="001E062E">
        <w:rPr>
          <w:sz w:val="22"/>
          <w:szCs w:val="22"/>
        </w:rPr>
        <w:t>terhes nők csoportjához képest (lásd 4.4 pont).</w:t>
      </w:r>
    </w:p>
    <w:p w14:paraId="187FCC86" w14:textId="77777777" w:rsidR="00533DAB" w:rsidRPr="001E062E" w:rsidRDefault="00533DAB" w:rsidP="001E062E">
      <w:pPr>
        <w:rPr>
          <w:sz w:val="22"/>
          <w:szCs w:val="22"/>
        </w:rPr>
      </w:pPr>
    </w:p>
    <w:p w14:paraId="79D5E773" w14:textId="77777777" w:rsidR="00533DAB" w:rsidRPr="001E062E" w:rsidRDefault="00533DAB" w:rsidP="001E062E">
      <w:pPr>
        <w:rPr>
          <w:sz w:val="22"/>
          <w:szCs w:val="22"/>
        </w:rPr>
      </w:pPr>
      <w:r w:rsidRPr="001E062E">
        <w:rPr>
          <w:sz w:val="22"/>
          <w:szCs w:val="22"/>
        </w:rPr>
        <w:t>Tervezett epidurális anesztézia esetén a beavatkozást megelőzően az enoxaparin-nátrium</w:t>
      </w:r>
      <w:r w:rsidR="00162A1F" w:rsidRPr="001E062E">
        <w:rPr>
          <w:sz w:val="22"/>
          <w:szCs w:val="22"/>
        </w:rPr>
        <w:t>-</w:t>
      </w:r>
      <w:r w:rsidRPr="001E062E">
        <w:rPr>
          <w:sz w:val="22"/>
          <w:szCs w:val="22"/>
        </w:rPr>
        <w:t>kezelés abbahagyása javasolt (lásd 4.4 pont).</w:t>
      </w:r>
    </w:p>
    <w:p w14:paraId="1E1D1E84" w14:textId="77777777" w:rsidR="00533DAB" w:rsidRDefault="00533DAB" w:rsidP="001E062E">
      <w:pPr>
        <w:rPr>
          <w:i/>
          <w:sz w:val="22"/>
          <w:szCs w:val="22"/>
          <w:highlight w:val="lightGray"/>
        </w:rPr>
      </w:pPr>
    </w:p>
    <w:p w14:paraId="5E286B9E" w14:textId="77777777" w:rsidR="00533DAB" w:rsidRPr="001E062E" w:rsidRDefault="00533DAB" w:rsidP="001E062E">
      <w:pPr>
        <w:keepNext/>
        <w:rPr>
          <w:sz w:val="22"/>
          <w:szCs w:val="22"/>
        </w:rPr>
      </w:pPr>
      <w:r w:rsidRPr="001E062E">
        <w:rPr>
          <w:sz w:val="22"/>
          <w:szCs w:val="22"/>
        </w:rPr>
        <w:t>Mivel a benzil-alkohol átjut a placentán, benzil-alkoholt nem tartalmazó gyógyszerformák alkalmazása javasolt.</w:t>
      </w:r>
    </w:p>
    <w:p w14:paraId="4FB5790B" w14:textId="77777777" w:rsidR="00533DAB" w:rsidRPr="001E062E" w:rsidRDefault="00533DAB" w:rsidP="001E062E">
      <w:pPr>
        <w:rPr>
          <w:noProof/>
          <w:sz w:val="22"/>
          <w:szCs w:val="22"/>
          <w:u w:val="single"/>
        </w:rPr>
      </w:pPr>
    </w:p>
    <w:p w14:paraId="7FF1835E" w14:textId="77777777" w:rsidR="00533DAB" w:rsidRPr="001E062E" w:rsidRDefault="00533DAB" w:rsidP="001E062E">
      <w:pPr>
        <w:keepNext/>
        <w:tabs>
          <w:tab w:val="left" w:pos="7087"/>
        </w:tabs>
        <w:rPr>
          <w:sz w:val="22"/>
          <w:szCs w:val="22"/>
          <w:u w:val="single"/>
        </w:rPr>
      </w:pPr>
      <w:r w:rsidRPr="001E062E">
        <w:rPr>
          <w:sz w:val="22"/>
          <w:szCs w:val="22"/>
          <w:u w:val="single"/>
        </w:rPr>
        <w:t>Szoptatás</w:t>
      </w:r>
    </w:p>
    <w:p w14:paraId="6F49AE52" w14:textId="77777777" w:rsidR="00533DAB" w:rsidRPr="001E062E" w:rsidRDefault="00533DAB" w:rsidP="001E062E">
      <w:pPr>
        <w:keepNext/>
        <w:tabs>
          <w:tab w:val="left" w:pos="7087"/>
        </w:tabs>
        <w:rPr>
          <w:sz w:val="22"/>
          <w:szCs w:val="22"/>
        </w:rPr>
      </w:pPr>
      <w:r w:rsidRPr="001E062E">
        <w:rPr>
          <w:sz w:val="22"/>
          <w:szCs w:val="22"/>
        </w:rPr>
        <w:t>Nem ismert, hogy az enoxaparin változatlan formában kiválasztódik-e a humán anyatejbe. Laktáló patkányokban az</w:t>
      </w:r>
      <w:r w:rsidRPr="001E062E">
        <w:rPr>
          <w:sz w:val="22"/>
          <w:szCs w:val="22"/>
          <w:vertAlign w:val="superscript"/>
        </w:rPr>
        <w:t xml:space="preserve"> </w:t>
      </w:r>
      <w:r w:rsidRPr="001E062E">
        <w:rPr>
          <w:sz w:val="22"/>
          <w:szCs w:val="22"/>
        </w:rPr>
        <w:t>enoxaparin és metabolitjainak koncentrációja az anyatejben igen alacsony.</w:t>
      </w:r>
    </w:p>
    <w:p w14:paraId="78B185AF" w14:textId="77777777" w:rsidR="00533DAB" w:rsidRPr="001E062E" w:rsidRDefault="00533DAB" w:rsidP="001E062E">
      <w:pPr>
        <w:tabs>
          <w:tab w:val="left" w:pos="7087"/>
        </w:tabs>
        <w:rPr>
          <w:sz w:val="22"/>
          <w:szCs w:val="22"/>
        </w:rPr>
      </w:pPr>
      <w:r w:rsidRPr="001E062E">
        <w:rPr>
          <w:sz w:val="22"/>
          <w:szCs w:val="22"/>
        </w:rPr>
        <w:t xml:space="preserve">Az enoxaparin-nátrium </w:t>
      </w:r>
      <w:r w:rsidRPr="001E062E">
        <w:rPr>
          <w:i/>
          <w:sz w:val="22"/>
          <w:szCs w:val="22"/>
        </w:rPr>
        <w:t>per os</w:t>
      </w:r>
      <w:r w:rsidRPr="001E062E">
        <w:rPr>
          <w:sz w:val="22"/>
          <w:szCs w:val="22"/>
        </w:rPr>
        <w:t xml:space="preserve"> felszívódása valószínűtlen. A </w:t>
      </w:r>
      <w:r w:rsidR="009D237A" w:rsidRPr="001E062E">
        <w:rPr>
          <w:sz w:val="22"/>
          <w:szCs w:val="22"/>
        </w:rPr>
        <w:t>Clexane</w:t>
      </w:r>
      <w:r w:rsidR="00516D34">
        <w:rPr>
          <w:sz w:val="22"/>
          <w:szCs w:val="22"/>
        </w:rPr>
        <w:t xml:space="preserve"> </w:t>
      </w:r>
      <w:r w:rsidR="00516D34" w:rsidRPr="00516D34">
        <w:rPr>
          <w:sz w:val="22"/>
          <w:szCs w:val="22"/>
        </w:rPr>
        <w:t>30</w:t>
      </w:r>
      <w:r w:rsidR="00484A08">
        <w:rPr>
          <w:sz w:val="22"/>
          <w:szCs w:val="22"/>
        </w:rPr>
        <w:t> </w:t>
      </w:r>
      <w:r w:rsidR="00516D34" w:rsidRPr="00516D34">
        <w:rPr>
          <w:sz w:val="22"/>
          <w:szCs w:val="22"/>
        </w:rPr>
        <w:t>000</w:t>
      </w:r>
      <w:r w:rsidR="00484A08">
        <w:rPr>
          <w:sz w:val="22"/>
          <w:szCs w:val="22"/>
        </w:rPr>
        <w:t> </w:t>
      </w:r>
      <w:r w:rsidR="00516D34" w:rsidRPr="00516D34">
        <w:rPr>
          <w:sz w:val="22"/>
          <w:szCs w:val="22"/>
        </w:rPr>
        <w:t>NE (300</w:t>
      </w:r>
      <w:r w:rsidR="00484A08">
        <w:rPr>
          <w:sz w:val="22"/>
          <w:szCs w:val="22"/>
        </w:rPr>
        <w:t> </w:t>
      </w:r>
      <w:r w:rsidR="00516D34" w:rsidRPr="00516D34">
        <w:rPr>
          <w:sz w:val="22"/>
          <w:szCs w:val="22"/>
        </w:rPr>
        <w:t>mg)/3</w:t>
      </w:r>
      <w:r w:rsidR="00484A08">
        <w:rPr>
          <w:sz w:val="22"/>
          <w:szCs w:val="22"/>
        </w:rPr>
        <w:t> </w:t>
      </w:r>
      <w:r w:rsidR="00516D34" w:rsidRPr="00516D34">
        <w:rPr>
          <w:sz w:val="22"/>
          <w:szCs w:val="22"/>
        </w:rPr>
        <w:t>ml</w:t>
      </w:r>
      <w:r w:rsidRPr="001E062E">
        <w:rPr>
          <w:sz w:val="22"/>
          <w:szCs w:val="22"/>
        </w:rPr>
        <w:t xml:space="preserve"> </w:t>
      </w:r>
      <w:r w:rsidR="00516D34">
        <w:rPr>
          <w:sz w:val="22"/>
          <w:szCs w:val="22"/>
        </w:rPr>
        <w:t>többadagos oldatos injekció</w:t>
      </w:r>
      <w:r w:rsidR="00DB0172">
        <w:rPr>
          <w:sz w:val="22"/>
          <w:szCs w:val="22"/>
        </w:rPr>
        <w:t xml:space="preserve"> </w:t>
      </w:r>
      <w:r w:rsidRPr="001E062E">
        <w:rPr>
          <w:sz w:val="22"/>
          <w:szCs w:val="22"/>
        </w:rPr>
        <w:t>szoptatás alatt alkalmazható.</w:t>
      </w:r>
    </w:p>
    <w:p w14:paraId="4D627B31" w14:textId="77777777" w:rsidR="00533DAB" w:rsidRPr="001E062E" w:rsidRDefault="00533DAB" w:rsidP="001E062E">
      <w:pPr>
        <w:keepNext/>
        <w:rPr>
          <w:sz w:val="22"/>
          <w:szCs w:val="22"/>
        </w:rPr>
      </w:pPr>
    </w:p>
    <w:p w14:paraId="561CE0F0" w14:textId="77777777" w:rsidR="00533DAB" w:rsidRPr="001E062E" w:rsidRDefault="00533DAB" w:rsidP="001E062E">
      <w:pPr>
        <w:rPr>
          <w:noProof/>
          <w:sz w:val="22"/>
          <w:szCs w:val="22"/>
          <w:u w:val="single"/>
        </w:rPr>
      </w:pPr>
      <w:r w:rsidRPr="001E062E">
        <w:rPr>
          <w:noProof/>
          <w:sz w:val="22"/>
          <w:szCs w:val="22"/>
          <w:u w:val="single"/>
        </w:rPr>
        <w:t>Termékenység</w:t>
      </w:r>
    </w:p>
    <w:p w14:paraId="2CEE44BC" w14:textId="77777777" w:rsidR="00533DAB" w:rsidRPr="001E062E" w:rsidRDefault="00533DAB" w:rsidP="001E062E">
      <w:pPr>
        <w:keepNext/>
        <w:rPr>
          <w:sz w:val="22"/>
          <w:szCs w:val="22"/>
        </w:rPr>
      </w:pPr>
      <w:r w:rsidRPr="001E062E">
        <w:rPr>
          <w:sz w:val="22"/>
          <w:szCs w:val="22"/>
        </w:rPr>
        <w:t>A termékenységre vonatkozóan nem állnak rendelkezésre klinikai adatok. Az állatkísérletek nem mutattak semmilyen termékenységre gyakorolt hatást</w:t>
      </w:r>
      <w:r w:rsidR="00484A08">
        <w:rPr>
          <w:sz w:val="22"/>
          <w:szCs w:val="22"/>
        </w:rPr>
        <w:t xml:space="preserve"> </w:t>
      </w:r>
      <w:r w:rsidRPr="001E062E">
        <w:rPr>
          <w:sz w:val="22"/>
          <w:szCs w:val="22"/>
        </w:rPr>
        <w:t>(lásd 5.3 pont).</w:t>
      </w:r>
    </w:p>
    <w:p w14:paraId="4BCFA934" w14:textId="77777777" w:rsidR="00533DAB" w:rsidRPr="001E062E" w:rsidRDefault="00533DAB" w:rsidP="001E062E">
      <w:pPr>
        <w:ind w:left="567" w:hanging="567"/>
        <w:rPr>
          <w:color w:val="000000"/>
          <w:sz w:val="22"/>
          <w:szCs w:val="22"/>
        </w:rPr>
      </w:pPr>
    </w:p>
    <w:p w14:paraId="789AFF9C" w14:textId="77777777" w:rsidR="00533DAB" w:rsidRPr="001E062E" w:rsidRDefault="00533DAB" w:rsidP="001E062E">
      <w:pPr>
        <w:ind w:left="567" w:hanging="567"/>
        <w:rPr>
          <w:sz w:val="22"/>
          <w:szCs w:val="22"/>
        </w:rPr>
      </w:pPr>
      <w:r w:rsidRPr="001E062E">
        <w:rPr>
          <w:b/>
          <w:sz w:val="22"/>
          <w:szCs w:val="22"/>
        </w:rPr>
        <w:t>4.7</w:t>
      </w:r>
      <w:r w:rsidRPr="001E062E">
        <w:rPr>
          <w:b/>
          <w:sz w:val="22"/>
          <w:szCs w:val="22"/>
        </w:rPr>
        <w:tab/>
        <w:t>A készítmény hatásai a gépjárművezetéshez és a gépek kezeléséhez szükséges képességekre</w:t>
      </w:r>
    </w:p>
    <w:p w14:paraId="6D4D0E10" w14:textId="77777777" w:rsidR="00533DAB" w:rsidRPr="001E062E" w:rsidRDefault="00533DAB" w:rsidP="001E062E">
      <w:pPr>
        <w:tabs>
          <w:tab w:val="left" w:pos="7087"/>
        </w:tabs>
        <w:rPr>
          <w:sz w:val="22"/>
          <w:szCs w:val="22"/>
        </w:rPr>
      </w:pPr>
      <w:r w:rsidRPr="001E062E">
        <w:rPr>
          <w:sz w:val="22"/>
          <w:szCs w:val="22"/>
        </w:rPr>
        <w:t>Az enoxaparin-nátrium nem, vagy csak elhanyagolható mértékben befolyásolja a gépjárművezetéshez és a gépek kezeléséhez szükséges képességekre.</w:t>
      </w:r>
    </w:p>
    <w:p w14:paraId="40216889" w14:textId="77777777" w:rsidR="00533DAB" w:rsidRPr="001E062E" w:rsidRDefault="00533DAB" w:rsidP="001E062E">
      <w:pPr>
        <w:rPr>
          <w:sz w:val="22"/>
          <w:szCs w:val="22"/>
        </w:rPr>
      </w:pPr>
    </w:p>
    <w:p w14:paraId="5CB418D3" w14:textId="77777777" w:rsidR="00533DAB" w:rsidRPr="001E062E" w:rsidRDefault="00533DAB" w:rsidP="006714DC">
      <w:pPr>
        <w:keepNext/>
        <w:rPr>
          <w:sz w:val="22"/>
          <w:szCs w:val="22"/>
        </w:rPr>
      </w:pPr>
      <w:r w:rsidRPr="001E062E">
        <w:rPr>
          <w:b/>
          <w:sz w:val="22"/>
          <w:szCs w:val="22"/>
        </w:rPr>
        <w:t>4.8</w:t>
      </w:r>
      <w:r w:rsidRPr="001E062E">
        <w:rPr>
          <w:b/>
          <w:sz w:val="22"/>
          <w:szCs w:val="22"/>
        </w:rPr>
        <w:tab/>
        <w:t>Nemkívánatos hatások, mellékhatások</w:t>
      </w:r>
      <w:r w:rsidRPr="001E062E" w:rsidDel="00CD3BF7">
        <w:rPr>
          <w:b/>
          <w:sz w:val="22"/>
          <w:szCs w:val="22"/>
        </w:rPr>
        <w:t xml:space="preserve"> </w:t>
      </w:r>
    </w:p>
    <w:p w14:paraId="04293451" w14:textId="77777777" w:rsidR="00533DAB" w:rsidRPr="001E062E" w:rsidRDefault="00533DAB" w:rsidP="006714DC">
      <w:pPr>
        <w:keepNext/>
        <w:autoSpaceDE w:val="0"/>
        <w:autoSpaceDN w:val="0"/>
        <w:adjustRightInd w:val="0"/>
        <w:rPr>
          <w:iCs/>
          <w:sz w:val="22"/>
          <w:szCs w:val="22"/>
          <w:u w:val="single"/>
          <w:lang w:eastAsia="en-GB"/>
        </w:rPr>
      </w:pPr>
    </w:p>
    <w:p w14:paraId="3BC8BCDA" w14:textId="77777777" w:rsidR="00533DAB" w:rsidRPr="001E062E" w:rsidRDefault="00533DAB" w:rsidP="001E062E">
      <w:pPr>
        <w:autoSpaceDE w:val="0"/>
        <w:autoSpaceDN w:val="0"/>
        <w:adjustRightInd w:val="0"/>
        <w:rPr>
          <w:iCs/>
          <w:sz w:val="22"/>
          <w:szCs w:val="22"/>
          <w:u w:val="single"/>
          <w:lang w:eastAsia="en-GB"/>
        </w:rPr>
      </w:pPr>
      <w:r w:rsidRPr="001E062E">
        <w:rPr>
          <w:iCs/>
          <w:sz w:val="22"/>
          <w:szCs w:val="22"/>
          <w:u w:val="single"/>
          <w:lang w:eastAsia="en-GB"/>
        </w:rPr>
        <w:t>A biztonságossági profil összefoglalása</w:t>
      </w:r>
    </w:p>
    <w:p w14:paraId="1F01BE3B" w14:textId="77777777" w:rsidR="00533DAB" w:rsidRPr="001E062E" w:rsidRDefault="00533DAB" w:rsidP="001E062E">
      <w:pPr>
        <w:rPr>
          <w:sz w:val="22"/>
          <w:szCs w:val="22"/>
        </w:rPr>
      </w:pPr>
    </w:p>
    <w:p w14:paraId="20EB9868" w14:textId="77777777" w:rsidR="00533DAB" w:rsidRPr="001E062E" w:rsidRDefault="00533DAB" w:rsidP="001E062E">
      <w:pPr>
        <w:rPr>
          <w:sz w:val="22"/>
          <w:szCs w:val="22"/>
        </w:rPr>
      </w:pPr>
      <w:r w:rsidRPr="001E062E">
        <w:rPr>
          <w:sz w:val="22"/>
          <w:szCs w:val="22"/>
        </w:rPr>
        <w:t xml:space="preserve">Az enoxaparin-nátrium hatásait klinikai vizsgálataiba több mint 15 000 beteget vontak be, köztük 1776 beteget mélyvénás trombózis profilaxisa céljából kezeltek ortopédiai vagy hasi műtétet követően </w:t>
      </w:r>
      <w:r w:rsidR="001C63C3" w:rsidRPr="001E062E">
        <w:rPr>
          <w:sz w:val="22"/>
          <w:szCs w:val="22"/>
        </w:rPr>
        <w:t xml:space="preserve">a </w:t>
      </w:r>
      <w:r w:rsidRPr="001E062E">
        <w:rPr>
          <w:sz w:val="22"/>
          <w:szCs w:val="22"/>
        </w:rPr>
        <w:t>tromboembóliás szövődmény kockázata miatt; 1169 beteget mélyvénás trombózis profilaxisa céljából akut belgyógyászati betegség kapcsán nagymértékben korlátozott mobilitás miatt; 559 beteget tüdőembóliával kísért vagy nem kísért mélyvénás trombózis kezelése c</w:t>
      </w:r>
      <w:r w:rsidR="001C63C3" w:rsidRPr="001E062E">
        <w:rPr>
          <w:sz w:val="22"/>
          <w:szCs w:val="22"/>
        </w:rPr>
        <w:t>é</w:t>
      </w:r>
      <w:r w:rsidRPr="001E062E">
        <w:rPr>
          <w:sz w:val="22"/>
          <w:szCs w:val="22"/>
        </w:rPr>
        <w:t>ljából; 1578 beteget instabil angina vagy Q-hullámmal nem járó miokardiális infarktus kezelése céljából; 10 176 beteget akut STEMI kezelése céljából.</w:t>
      </w:r>
    </w:p>
    <w:p w14:paraId="09427F63" w14:textId="5372046A" w:rsidR="00533DAB" w:rsidRPr="001E062E" w:rsidRDefault="00533DAB" w:rsidP="001E062E">
      <w:pPr>
        <w:autoSpaceDE w:val="0"/>
        <w:autoSpaceDN w:val="0"/>
        <w:adjustRightInd w:val="0"/>
        <w:rPr>
          <w:sz w:val="22"/>
          <w:szCs w:val="22"/>
        </w:rPr>
      </w:pPr>
      <w:r w:rsidRPr="001E062E">
        <w:rPr>
          <w:sz w:val="22"/>
          <w:szCs w:val="22"/>
        </w:rPr>
        <w:t>Az enoxaparin-nátrium adagolási módja az indikációktól függően eltérő volt ezekben a klinikai vizsgálatokban. Az enoxaparin-nátrium dózisa a mélyvénás trombózis (DVT) megelőzésére műtétet követően vagy akut betegségben szenvedő, nagymértékben immobilizált páciensek esetében 4000 NE (40 mg) volt naponta egyszer, sc. injekció formájában alkalmazva. Pulmonális embóliával (PE) vagy anélkül jelentkező DVT esetén a páciensek 12 óránként 100 NE/kg (1 mg/kg) dózisú, vagy napi egyszeri alkalommal 150 NE/</w:t>
      </w:r>
      <w:r w:rsidR="00035D1D">
        <w:rPr>
          <w:sz w:val="22"/>
          <w:szCs w:val="22"/>
        </w:rPr>
        <w:t>tt</w:t>
      </w:r>
      <w:r w:rsidRPr="001E062E">
        <w:rPr>
          <w:sz w:val="22"/>
          <w:szCs w:val="22"/>
        </w:rPr>
        <w:t>kg (1,5 mg/</w:t>
      </w:r>
      <w:r w:rsidR="00035D1D">
        <w:rPr>
          <w:sz w:val="22"/>
          <w:szCs w:val="22"/>
        </w:rPr>
        <w:t>tt</w:t>
      </w:r>
      <w:r w:rsidRPr="001E062E">
        <w:rPr>
          <w:sz w:val="22"/>
          <w:szCs w:val="22"/>
        </w:rPr>
        <w:t>kg) dózisú enoxaparin-nátrium</w:t>
      </w:r>
      <w:r w:rsidRPr="001E062E">
        <w:rPr>
          <w:sz w:val="22"/>
          <w:szCs w:val="22"/>
        </w:rPr>
        <w:noBreakHyphen/>
        <w:t xml:space="preserve">kezelésben részesültek sc. injekció formájában. A klinikai vizsgálatokban instabil angina és Q-hullámmal nem járó miokardiális infarktus kezelése esetén az alkalmazott dózis 12 óránként 100 NE/kg (1 mg/kg) volt sc. injekció formájában, továbbá akut STEMI esetében az enoxaparin-nátrium adagja 3000 NE (30 mg) iv. bólust követően </w:t>
      </w:r>
      <w:r w:rsidR="009A1FDF" w:rsidRPr="001E062E">
        <w:rPr>
          <w:sz w:val="22"/>
          <w:szCs w:val="22"/>
        </w:rPr>
        <w:t xml:space="preserve">12 óránként </w:t>
      </w:r>
      <w:r w:rsidRPr="001E062E">
        <w:rPr>
          <w:sz w:val="22"/>
          <w:szCs w:val="22"/>
        </w:rPr>
        <w:t>100 NE/</w:t>
      </w:r>
      <w:r w:rsidR="00035D1D">
        <w:rPr>
          <w:sz w:val="22"/>
          <w:szCs w:val="22"/>
        </w:rPr>
        <w:t>tt</w:t>
      </w:r>
      <w:r w:rsidRPr="001E062E">
        <w:rPr>
          <w:sz w:val="22"/>
          <w:szCs w:val="22"/>
        </w:rPr>
        <w:t>kg (1 mg/</w:t>
      </w:r>
      <w:r w:rsidR="00035D1D">
        <w:rPr>
          <w:sz w:val="22"/>
          <w:szCs w:val="22"/>
        </w:rPr>
        <w:t>tt</w:t>
      </w:r>
      <w:r w:rsidRPr="001E062E">
        <w:rPr>
          <w:sz w:val="22"/>
          <w:szCs w:val="22"/>
        </w:rPr>
        <w:t>kg) volt sc. alkalmazva.</w:t>
      </w:r>
    </w:p>
    <w:p w14:paraId="571DB5E1" w14:textId="77777777" w:rsidR="00533DAB" w:rsidRPr="001E062E" w:rsidRDefault="00533DAB" w:rsidP="008F19A6">
      <w:pPr>
        <w:rPr>
          <w:sz w:val="22"/>
          <w:szCs w:val="22"/>
          <w:u w:val="single"/>
        </w:rPr>
      </w:pPr>
    </w:p>
    <w:p w14:paraId="29D76C6E" w14:textId="77777777" w:rsidR="00533DAB" w:rsidRDefault="00533DAB" w:rsidP="001E062E">
      <w:pPr>
        <w:autoSpaceDE w:val="0"/>
        <w:autoSpaceDN w:val="0"/>
        <w:adjustRightInd w:val="0"/>
        <w:rPr>
          <w:iCs/>
          <w:sz w:val="22"/>
          <w:szCs w:val="22"/>
          <w:lang w:eastAsia="en-GB"/>
        </w:rPr>
      </w:pPr>
      <w:r w:rsidRPr="001E062E">
        <w:rPr>
          <w:sz w:val="22"/>
          <w:szCs w:val="22"/>
        </w:rPr>
        <w:t>A klinikai vizsgálatok során a vérzések, a trombocitopenia, és a trombocitózis volt</w:t>
      </w:r>
      <w:r w:rsidR="001061FC">
        <w:rPr>
          <w:sz w:val="22"/>
          <w:szCs w:val="22"/>
        </w:rPr>
        <w:t>ak</w:t>
      </w:r>
      <w:r w:rsidRPr="001E062E">
        <w:rPr>
          <w:sz w:val="22"/>
          <w:szCs w:val="22"/>
        </w:rPr>
        <w:t xml:space="preserve"> a leggyakrabban jelentett reakció</w:t>
      </w:r>
      <w:r w:rsidR="001061FC">
        <w:rPr>
          <w:sz w:val="22"/>
          <w:szCs w:val="22"/>
        </w:rPr>
        <w:t>k</w:t>
      </w:r>
      <w:r w:rsidRPr="001E062E">
        <w:rPr>
          <w:sz w:val="22"/>
          <w:szCs w:val="22"/>
        </w:rPr>
        <w:t xml:space="preserve"> (lásd 4.4 pont és alább “</w:t>
      </w:r>
      <w:r w:rsidRPr="001E062E">
        <w:rPr>
          <w:iCs/>
          <w:sz w:val="22"/>
          <w:szCs w:val="22"/>
          <w:lang w:eastAsia="en-GB"/>
        </w:rPr>
        <w:t>A kiválasztott mellékhatások leírása” részt).</w:t>
      </w:r>
    </w:p>
    <w:p w14:paraId="48677CD2" w14:textId="77777777" w:rsidR="002C04B7" w:rsidRDefault="002C04B7" w:rsidP="002C04B7">
      <w:pPr>
        <w:rPr>
          <w:sz w:val="22"/>
          <w:szCs w:val="22"/>
        </w:rPr>
      </w:pPr>
    </w:p>
    <w:p w14:paraId="452C5B5B" w14:textId="77777777" w:rsidR="002C04B7" w:rsidRPr="007F4353" w:rsidRDefault="002C04B7" w:rsidP="00946654">
      <w:pPr>
        <w:rPr>
          <w:i/>
          <w:iCs/>
          <w:sz w:val="22"/>
          <w:szCs w:val="22"/>
          <w:lang w:eastAsia="en-GB"/>
        </w:rPr>
      </w:pPr>
      <w:r w:rsidRPr="00946654">
        <w:rPr>
          <w:rStyle w:val="ReplaceText"/>
          <w:rFonts w:eastAsia="Verdana"/>
          <w:color w:val="auto"/>
          <w:sz w:val="22"/>
          <w:szCs w:val="22"/>
          <w:lang w:val="en-US"/>
        </w:rPr>
        <w:t xml:space="preserve">Az enoxaparin biztonságossági profilja </w:t>
      </w:r>
      <w:r w:rsidRPr="00946654">
        <w:rPr>
          <w:sz w:val="22"/>
          <w:szCs w:val="22"/>
        </w:rPr>
        <w:t>DVT és PE tartós kezelésében aktív tumoros betegeknél</w:t>
      </w:r>
      <w:r w:rsidRPr="00946654">
        <w:rPr>
          <w:rStyle w:val="ReplaceText"/>
          <w:rFonts w:eastAsia="Verdana"/>
          <w:color w:val="auto"/>
          <w:sz w:val="22"/>
          <w:szCs w:val="22"/>
          <w:lang w:val="en-US"/>
        </w:rPr>
        <w:t xml:space="preserve"> hasonló a </w:t>
      </w:r>
      <w:r w:rsidRPr="00946654">
        <w:rPr>
          <w:sz w:val="22"/>
          <w:szCs w:val="22"/>
        </w:rPr>
        <w:t>DVT és PE</w:t>
      </w:r>
      <w:r w:rsidRPr="00946654">
        <w:rPr>
          <w:rStyle w:val="ReplaceText"/>
          <w:rFonts w:eastAsia="Verdana"/>
          <w:color w:val="auto"/>
          <w:sz w:val="22"/>
          <w:szCs w:val="22"/>
          <w:lang w:val="en-US"/>
        </w:rPr>
        <w:t xml:space="preserve"> kezelésében tapasztalt biztonságossági profiljához.</w:t>
      </w:r>
    </w:p>
    <w:p w14:paraId="51B98E72" w14:textId="77777777" w:rsidR="00CC65C3" w:rsidRDefault="00CC65C3" w:rsidP="00CC65C3">
      <w:pPr>
        <w:rPr>
          <w:sz w:val="22"/>
          <w:szCs w:val="22"/>
        </w:rPr>
      </w:pPr>
    </w:p>
    <w:p w14:paraId="569A83D4" w14:textId="77777777" w:rsidR="00CC65C3" w:rsidRPr="00000454" w:rsidRDefault="00CC65C3" w:rsidP="00CC65C3">
      <w:pPr>
        <w:rPr>
          <w:rStyle w:val="ReplaceText"/>
          <w:rFonts w:eastAsia="Verdana"/>
          <w:color w:val="auto"/>
          <w:sz w:val="22"/>
          <w:szCs w:val="22"/>
          <w:lang w:val="en-US"/>
        </w:rPr>
      </w:pPr>
      <w:r w:rsidRPr="00000454">
        <w:rPr>
          <w:sz w:val="22"/>
          <w:szCs w:val="22"/>
        </w:rPr>
        <w:t xml:space="preserve">Az enoxaparin-kezeléssel összefüggésben akut generalizált </w:t>
      </w:r>
      <w:r w:rsidR="00254383">
        <w:rPr>
          <w:sz w:val="22"/>
          <w:szCs w:val="22"/>
        </w:rPr>
        <w:t>exantémás pusztulózis</w:t>
      </w:r>
      <w:r w:rsidRPr="00000454">
        <w:rPr>
          <w:sz w:val="22"/>
          <w:szCs w:val="22"/>
        </w:rPr>
        <w:t xml:space="preserve"> (AGEP) jelentkezéséről számoltak be (lásd 4.4 pont).</w:t>
      </w:r>
    </w:p>
    <w:p w14:paraId="00C042BF" w14:textId="77777777" w:rsidR="00533DAB" w:rsidRPr="001E062E" w:rsidRDefault="00533DAB" w:rsidP="001E062E">
      <w:pPr>
        <w:rPr>
          <w:sz w:val="22"/>
          <w:szCs w:val="22"/>
        </w:rPr>
      </w:pPr>
    </w:p>
    <w:p w14:paraId="6ACD4DFC" w14:textId="77777777" w:rsidR="00533DAB" w:rsidRPr="001E062E" w:rsidRDefault="00533DAB" w:rsidP="001E062E">
      <w:pPr>
        <w:autoSpaceDE w:val="0"/>
        <w:autoSpaceDN w:val="0"/>
        <w:adjustRightInd w:val="0"/>
        <w:rPr>
          <w:iCs/>
          <w:sz w:val="22"/>
          <w:szCs w:val="22"/>
          <w:u w:val="single"/>
          <w:lang w:eastAsia="en-GB"/>
        </w:rPr>
      </w:pPr>
      <w:r w:rsidRPr="001E062E">
        <w:rPr>
          <w:iCs/>
          <w:sz w:val="22"/>
          <w:szCs w:val="22"/>
          <w:u w:val="single"/>
          <w:lang w:eastAsia="en-GB"/>
        </w:rPr>
        <w:t>A mellékhatások táblázatos összefoglalása</w:t>
      </w:r>
    </w:p>
    <w:p w14:paraId="6135AA04" w14:textId="77777777" w:rsidR="00533DAB" w:rsidRPr="001E062E" w:rsidRDefault="001E062E" w:rsidP="008F19A6">
      <w:pPr>
        <w:rPr>
          <w:sz w:val="22"/>
          <w:szCs w:val="22"/>
        </w:rPr>
      </w:pPr>
      <w:r>
        <w:rPr>
          <w:sz w:val="22"/>
          <w:szCs w:val="22"/>
        </w:rPr>
        <w:t xml:space="preserve">A klinikai vizsgálatok </w:t>
      </w:r>
      <w:r w:rsidR="00AD26E3">
        <w:rPr>
          <w:sz w:val="22"/>
          <w:szCs w:val="22"/>
        </w:rPr>
        <w:t xml:space="preserve">során észlelt, illetve </w:t>
      </w:r>
      <w:r>
        <w:rPr>
          <w:sz w:val="22"/>
          <w:szCs w:val="22"/>
        </w:rPr>
        <w:t xml:space="preserve">a </w:t>
      </w:r>
      <w:r w:rsidRPr="001E062E">
        <w:rPr>
          <w:sz w:val="22"/>
          <w:szCs w:val="22"/>
        </w:rPr>
        <w:t xml:space="preserve">forgalomba hozatal utáni időszakban </w:t>
      </w:r>
      <w:r>
        <w:rPr>
          <w:sz w:val="22"/>
          <w:szCs w:val="22"/>
        </w:rPr>
        <w:t xml:space="preserve">jelentett </w:t>
      </w:r>
      <w:r w:rsidR="00AD26E3" w:rsidRPr="001E062E">
        <w:rPr>
          <w:sz w:val="22"/>
          <w:szCs w:val="22"/>
        </w:rPr>
        <w:t>nemkívánatos hatásokat</w:t>
      </w:r>
      <w:r w:rsidR="00AD26E3">
        <w:rPr>
          <w:sz w:val="22"/>
          <w:szCs w:val="22"/>
        </w:rPr>
        <w:t xml:space="preserve"> </w:t>
      </w:r>
      <w:r>
        <w:rPr>
          <w:sz w:val="22"/>
          <w:szCs w:val="22"/>
        </w:rPr>
        <w:t>(</w:t>
      </w:r>
      <w:r w:rsidR="00533DAB" w:rsidRPr="001E062E">
        <w:rPr>
          <w:sz w:val="22"/>
          <w:szCs w:val="22"/>
        </w:rPr>
        <w:t>a forgalomba hozatal után</w:t>
      </w:r>
      <w:r w:rsidR="00AD26E3">
        <w:rPr>
          <w:sz w:val="22"/>
          <w:szCs w:val="22"/>
        </w:rPr>
        <w:t xml:space="preserve"> jelentetteket </w:t>
      </w:r>
      <w:r w:rsidR="00AD26E3" w:rsidRPr="001E062E">
        <w:rPr>
          <w:sz w:val="22"/>
          <w:szCs w:val="22"/>
        </w:rPr>
        <w:t xml:space="preserve">csillag </w:t>
      </w:r>
      <w:r w:rsidR="00AD26E3">
        <w:rPr>
          <w:sz w:val="22"/>
          <w:szCs w:val="22"/>
        </w:rPr>
        <w:t>[</w:t>
      </w:r>
      <w:r w:rsidR="00AD26E3" w:rsidRPr="001E062E">
        <w:rPr>
          <w:sz w:val="22"/>
          <w:szCs w:val="22"/>
        </w:rPr>
        <w:t>*</w:t>
      </w:r>
      <w:r w:rsidR="00AD26E3">
        <w:rPr>
          <w:sz w:val="22"/>
          <w:szCs w:val="22"/>
        </w:rPr>
        <w:t>]</w:t>
      </w:r>
      <w:r w:rsidR="00AD26E3" w:rsidRPr="001E062E">
        <w:rPr>
          <w:sz w:val="22"/>
          <w:szCs w:val="22"/>
        </w:rPr>
        <w:t xml:space="preserve"> jelzi</w:t>
      </w:r>
      <w:r w:rsidR="00AD26E3">
        <w:rPr>
          <w:sz w:val="22"/>
          <w:szCs w:val="22"/>
        </w:rPr>
        <w:t>)</w:t>
      </w:r>
      <w:r w:rsidR="000F76D7">
        <w:rPr>
          <w:sz w:val="22"/>
          <w:szCs w:val="22"/>
        </w:rPr>
        <w:t xml:space="preserve"> az alábbiakban kerüln</w:t>
      </w:r>
      <w:r w:rsidR="001061FC">
        <w:rPr>
          <w:sz w:val="22"/>
          <w:szCs w:val="22"/>
        </w:rPr>
        <w:t>e</w:t>
      </w:r>
      <w:r w:rsidR="000F76D7">
        <w:rPr>
          <w:sz w:val="22"/>
          <w:szCs w:val="22"/>
        </w:rPr>
        <w:t>k részletezésre</w:t>
      </w:r>
      <w:r w:rsidR="00533DAB" w:rsidRPr="001E062E">
        <w:rPr>
          <w:sz w:val="22"/>
          <w:szCs w:val="22"/>
        </w:rPr>
        <w:t>.</w:t>
      </w:r>
    </w:p>
    <w:p w14:paraId="62C84F5E" w14:textId="77777777" w:rsidR="00533DAB" w:rsidRPr="001E062E" w:rsidRDefault="000F76D7" w:rsidP="008F19A6">
      <w:pPr>
        <w:rPr>
          <w:sz w:val="22"/>
          <w:szCs w:val="22"/>
        </w:rPr>
      </w:pPr>
      <w:r>
        <w:rPr>
          <w:sz w:val="22"/>
          <w:szCs w:val="22"/>
        </w:rPr>
        <w:t>A</w:t>
      </w:r>
      <w:r w:rsidR="00533DAB" w:rsidRPr="001E062E">
        <w:rPr>
          <w:sz w:val="22"/>
          <w:szCs w:val="22"/>
        </w:rPr>
        <w:t xml:space="preserve"> gyakoriság</w:t>
      </w:r>
      <w:r>
        <w:rPr>
          <w:sz w:val="22"/>
          <w:szCs w:val="22"/>
        </w:rPr>
        <w:t>i kategóriák</w:t>
      </w:r>
      <w:r w:rsidR="00533DAB" w:rsidRPr="001E062E">
        <w:rPr>
          <w:sz w:val="22"/>
          <w:szCs w:val="22"/>
        </w:rPr>
        <w:t xml:space="preserve"> </w:t>
      </w:r>
      <w:r>
        <w:rPr>
          <w:sz w:val="22"/>
          <w:szCs w:val="22"/>
        </w:rPr>
        <w:t xml:space="preserve">a </w:t>
      </w:r>
      <w:r w:rsidRPr="001E062E">
        <w:rPr>
          <w:sz w:val="22"/>
          <w:szCs w:val="22"/>
        </w:rPr>
        <w:t>következő</w:t>
      </w:r>
      <w:r>
        <w:rPr>
          <w:sz w:val="22"/>
          <w:szCs w:val="22"/>
        </w:rPr>
        <w:t>k voltak:</w:t>
      </w:r>
      <w:r w:rsidR="00533DAB" w:rsidRPr="001E062E">
        <w:rPr>
          <w:sz w:val="22"/>
          <w:szCs w:val="22"/>
        </w:rPr>
        <w:t xml:space="preserve"> nagyon gyakori (</w:t>
      </w:r>
      <w:r w:rsidR="00533DAB" w:rsidRPr="001E062E">
        <w:rPr>
          <w:sz w:val="22"/>
          <w:szCs w:val="22"/>
          <w:u w:val="single"/>
        </w:rPr>
        <w:t>&gt;</w:t>
      </w:r>
      <w:r w:rsidR="001E062E" w:rsidRPr="001E062E">
        <w:rPr>
          <w:sz w:val="22"/>
          <w:szCs w:val="22"/>
        </w:rPr>
        <w:t> 1/</w:t>
      </w:r>
      <w:r w:rsidR="00533DAB" w:rsidRPr="001E062E">
        <w:rPr>
          <w:sz w:val="22"/>
          <w:szCs w:val="22"/>
        </w:rPr>
        <w:t>10); gyakori (</w:t>
      </w:r>
      <w:r w:rsidR="00533DAB" w:rsidRPr="001E062E">
        <w:rPr>
          <w:sz w:val="22"/>
          <w:szCs w:val="22"/>
          <w:u w:val="single"/>
        </w:rPr>
        <w:t>&gt;</w:t>
      </w:r>
      <w:r w:rsidR="001E062E" w:rsidRPr="001E062E">
        <w:rPr>
          <w:sz w:val="22"/>
          <w:szCs w:val="22"/>
        </w:rPr>
        <w:t> 1/</w:t>
      </w:r>
      <w:r w:rsidR="00533DAB" w:rsidRPr="001E062E">
        <w:rPr>
          <w:sz w:val="22"/>
          <w:szCs w:val="22"/>
        </w:rPr>
        <w:t>100</w:t>
      </w:r>
      <w:r w:rsidR="001E062E" w:rsidRPr="001E062E">
        <w:rPr>
          <w:sz w:val="22"/>
          <w:szCs w:val="22"/>
        </w:rPr>
        <w:t xml:space="preserve"> </w:t>
      </w:r>
      <w:r w:rsidR="00533DAB" w:rsidRPr="001E062E">
        <w:rPr>
          <w:sz w:val="22"/>
          <w:szCs w:val="22"/>
        </w:rPr>
        <w:t>–</w:t>
      </w:r>
      <w:r w:rsidR="001E062E" w:rsidRPr="001E062E">
        <w:rPr>
          <w:sz w:val="22"/>
          <w:szCs w:val="22"/>
        </w:rPr>
        <w:t xml:space="preserve"> </w:t>
      </w:r>
      <w:r w:rsidR="00533DAB" w:rsidRPr="001E062E">
        <w:rPr>
          <w:sz w:val="22"/>
          <w:szCs w:val="22"/>
        </w:rPr>
        <w:t>&lt;</w:t>
      </w:r>
      <w:r w:rsidR="001E062E" w:rsidRPr="001E062E">
        <w:rPr>
          <w:sz w:val="22"/>
          <w:szCs w:val="22"/>
        </w:rPr>
        <w:t> 1/</w:t>
      </w:r>
      <w:r w:rsidR="00533DAB" w:rsidRPr="001E062E">
        <w:rPr>
          <w:sz w:val="22"/>
          <w:szCs w:val="22"/>
        </w:rPr>
        <w:t>10); nem gyakori (</w:t>
      </w:r>
      <w:r w:rsidR="00533DAB" w:rsidRPr="001E062E">
        <w:rPr>
          <w:sz w:val="22"/>
          <w:szCs w:val="22"/>
          <w:u w:val="single"/>
        </w:rPr>
        <w:t>&gt;</w:t>
      </w:r>
      <w:r w:rsidR="001E062E" w:rsidRPr="001E062E">
        <w:rPr>
          <w:sz w:val="22"/>
          <w:szCs w:val="22"/>
        </w:rPr>
        <w:t> 1/</w:t>
      </w:r>
      <w:r w:rsidR="00533DAB" w:rsidRPr="001E062E">
        <w:rPr>
          <w:sz w:val="22"/>
          <w:szCs w:val="22"/>
        </w:rPr>
        <w:t>1000</w:t>
      </w:r>
      <w:r w:rsidR="001E062E" w:rsidRPr="001E062E">
        <w:rPr>
          <w:sz w:val="22"/>
          <w:szCs w:val="22"/>
        </w:rPr>
        <w:t xml:space="preserve"> </w:t>
      </w:r>
      <w:r w:rsidR="00533DAB" w:rsidRPr="001E062E">
        <w:rPr>
          <w:sz w:val="22"/>
          <w:szCs w:val="22"/>
        </w:rPr>
        <w:t>–</w:t>
      </w:r>
      <w:r w:rsidR="001E062E" w:rsidRPr="001E062E">
        <w:rPr>
          <w:sz w:val="22"/>
          <w:szCs w:val="22"/>
        </w:rPr>
        <w:t xml:space="preserve"> </w:t>
      </w:r>
      <w:r w:rsidR="00533DAB" w:rsidRPr="001E062E">
        <w:rPr>
          <w:sz w:val="22"/>
          <w:szCs w:val="22"/>
        </w:rPr>
        <w:t>&lt;</w:t>
      </w:r>
      <w:r w:rsidR="001E062E" w:rsidRPr="001E062E">
        <w:rPr>
          <w:sz w:val="22"/>
          <w:szCs w:val="22"/>
        </w:rPr>
        <w:t> 1/</w:t>
      </w:r>
      <w:r w:rsidR="00533DAB" w:rsidRPr="001E062E">
        <w:rPr>
          <w:sz w:val="22"/>
          <w:szCs w:val="22"/>
        </w:rPr>
        <w:t>100); ritka (</w:t>
      </w:r>
      <w:r w:rsidR="00533DAB" w:rsidRPr="001E062E">
        <w:rPr>
          <w:sz w:val="22"/>
          <w:szCs w:val="22"/>
          <w:u w:val="single"/>
        </w:rPr>
        <w:t>&gt;</w:t>
      </w:r>
      <w:r w:rsidR="001E062E" w:rsidRPr="001E062E">
        <w:rPr>
          <w:sz w:val="22"/>
          <w:szCs w:val="22"/>
        </w:rPr>
        <w:t> 1/</w:t>
      </w:r>
      <w:r w:rsidR="00533DAB" w:rsidRPr="001E062E">
        <w:rPr>
          <w:sz w:val="22"/>
          <w:szCs w:val="22"/>
        </w:rPr>
        <w:t>10 000</w:t>
      </w:r>
      <w:r w:rsidR="001E062E" w:rsidRPr="001E062E">
        <w:rPr>
          <w:sz w:val="22"/>
          <w:szCs w:val="22"/>
        </w:rPr>
        <w:t xml:space="preserve"> </w:t>
      </w:r>
      <w:r w:rsidR="00533DAB" w:rsidRPr="001E062E">
        <w:rPr>
          <w:sz w:val="22"/>
          <w:szCs w:val="22"/>
        </w:rPr>
        <w:t>–</w:t>
      </w:r>
      <w:r w:rsidR="001E062E" w:rsidRPr="001E062E">
        <w:rPr>
          <w:sz w:val="22"/>
          <w:szCs w:val="22"/>
        </w:rPr>
        <w:t xml:space="preserve"> </w:t>
      </w:r>
      <w:r w:rsidR="00533DAB" w:rsidRPr="001E062E">
        <w:rPr>
          <w:sz w:val="22"/>
          <w:szCs w:val="22"/>
        </w:rPr>
        <w:t>&lt;</w:t>
      </w:r>
      <w:r w:rsidR="001E062E" w:rsidRPr="001E062E">
        <w:rPr>
          <w:sz w:val="22"/>
          <w:szCs w:val="22"/>
        </w:rPr>
        <w:t> 1/</w:t>
      </w:r>
      <w:r w:rsidR="00533DAB" w:rsidRPr="001E062E">
        <w:rPr>
          <w:sz w:val="22"/>
          <w:szCs w:val="22"/>
        </w:rPr>
        <w:t>1000); nagyon ritka (&lt;</w:t>
      </w:r>
      <w:r w:rsidR="001E062E" w:rsidRPr="001E062E">
        <w:rPr>
          <w:sz w:val="22"/>
          <w:szCs w:val="22"/>
        </w:rPr>
        <w:t> 1/</w:t>
      </w:r>
      <w:r w:rsidR="00533DAB" w:rsidRPr="001E062E">
        <w:rPr>
          <w:sz w:val="22"/>
          <w:szCs w:val="22"/>
        </w:rPr>
        <w:t xml:space="preserve">10 000), vagy nem ismert (a rendelkezésre álló adatokból a gyakoriság nem állapítható meg). A </w:t>
      </w:r>
      <w:r w:rsidR="00533DAB" w:rsidRPr="001E062E">
        <w:rPr>
          <w:rStyle w:val="Kiemels"/>
          <w:b w:val="0"/>
          <w:sz w:val="22"/>
          <w:szCs w:val="22"/>
        </w:rPr>
        <w:t>szervrendszereken belül</w:t>
      </w:r>
      <w:r w:rsidR="00533DAB" w:rsidRPr="001E062E">
        <w:rPr>
          <w:rStyle w:val="st1"/>
          <w:sz w:val="22"/>
          <w:szCs w:val="22"/>
        </w:rPr>
        <w:t xml:space="preserve"> a </w:t>
      </w:r>
      <w:r w:rsidR="00533DAB" w:rsidRPr="001E062E">
        <w:rPr>
          <w:rStyle w:val="Kiemels"/>
          <w:b w:val="0"/>
          <w:sz w:val="22"/>
          <w:szCs w:val="22"/>
        </w:rPr>
        <w:t>mellékhatások csökkenő</w:t>
      </w:r>
      <w:r w:rsidR="00533DAB" w:rsidRPr="001E062E">
        <w:rPr>
          <w:rStyle w:val="st1"/>
          <w:sz w:val="22"/>
          <w:szCs w:val="22"/>
        </w:rPr>
        <w:t xml:space="preserve"> súlyosság szerint kerülnek megadásra.</w:t>
      </w:r>
    </w:p>
    <w:p w14:paraId="3999A2EA" w14:textId="77777777" w:rsidR="00533DAB" w:rsidRPr="001E062E" w:rsidRDefault="00533DAB" w:rsidP="008F19A6">
      <w:pPr>
        <w:rPr>
          <w:sz w:val="22"/>
          <w:szCs w:val="22"/>
        </w:rPr>
      </w:pPr>
    </w:p>
    <w:p w14:paraId="560BB5B6" w14:textId="77777777" w:rsidR="00533DAB" w:rsidRPr="001E062E" w:rsidRDefault="00533DAB" w:rsidP="001E062E">
      <w:pPr>
        <w:tabs>
          <w:tab w:val="left" w:pos="1101"/>
          <w:tab w:val="left" w:pos="2518"/>
          <w:tab w:val="left" w:pos="4460"/>
          <w:tab w:val="left" w:pos="6069"/>
          <w:tab w:val="left" w:pos="7678"/>
        </w:tabs>
        <w:ind w:right="-29"/>
        <w:rPr>
          <w:i/>
          <w:sz w:val="22"/>
          <w:szCs w:val="22"/>
        </w:rPr>
      </w:pPr>
      <w:r w:rsidRPr="001E062E">
        <w:rPr>
          <w:i/>
          <w:sz w:val="22"/>
          <w:szCs w:val="22"/>
        </w:rPr>
        <w:t>Vérképzőszervi és nyirokrendszeri betegségek</w:t>
      </w:r>
    </w:p>
    <w:p w14:paraId="1A46E4A1"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Gyakori: Vérzés, vérzés okozta anémia*, trombocitopénia, trombocitózis</w:t>
      </w:r>
    </w:p>
    <w:p w14:paraId="2CBDC257" w14:textId="77777777" w:rsidR="00533DAB" w:rsidRPr="004B4A4D" w:rsidRDefault="00533DAB" w:rsidP="004B4A4D">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Ritka: Eozinofilia*</w:t>
      </w:r>
      <w:r w:rsidR="005E0E6F">
        <w:rPr>
          <w:rFonts w:ascii="Times New Roman" w:hAnsi="Times New Roman" w:cs="Times New Roman"/>
          <w:sz w:val="22"/>
          <w:szCs w:val="22"/>
        </w:rPr>
        <w:t>, t</w:t>
      </w:r>
      <w:r w:rsidRPr="004B4A4D">
        <w:rPr>
          <w:rFonts w:ascii="Times New Roman" w:hAnsi="Times New Roman" w:cs="Times New Roman"/>
          <w:sz w:val="22"/>
          <w:szCs w:val="22"/>
        </w:rPr>
        <w:t>rombózissal járó immunoallergiás trombocitopénia</w:t>
      </w:r>
      <w:r w:rsidR="00974D53" w:rsidRPr="004B4A4D">
        <w:rPr>
          <w:rFonts w:ascii="Times New Roman" w:hAnsi="Times New Roman" w:cs="Times New Roman"/>
          <w:sz w:val="22"/>
          <w:szCs w:val="22"/>
        </w:rPr>
        <w:t>,</w:t>
      </w:r>
      <w:r w:rsidRPr="004B4A4D" w:rsidDel="005F3D70">
        <w:rPr>
          <w:rFonts w:ascii="Times New Roman" w:hAnsi="Times New Roman" w:cs="Times New Roman"/>
          <w:sz w:val="22"/>
          <w:szCs w:val="22"/>
        </w:rPr>
        <w:t xml:space="preserve"> </w:t>
      </w:r>
      <w:r w:rsidRPr="004B4A4D">
        <w:rPr>
          <w:rFonts w:ascii="Times New Roman" w:hAnsi="Times New Roman" w:cs="Times New Roman"/>
          <w:sz w:val="22"/>
          <w:szCs w:val="22"/>
        </w:rPr>
        <w:t>néhány esetben a trombózis szövődményeként szervi infarktus vagy végtagi is</w:t>
      </w:r>
      <w:r w:rsidR="00974D53" w:rsidRPr="004B4A4D">
        <w:rPr>
          <w:rFonts w:ascii="Times New Roman" w:hAnsi="Times New Roman" w:cs="Times New Roman"/>
          <w:sz w:val="22"/>
          <w:szCs w:val="22"/>
        </w:rPr>
        <w:t>zké</w:t>
      </w:r>
      <w:r w:rsidRPr="004B4A4D">
        <w:rPr>
          <w:rFonts w:ascii="Times New Roman" w:hAnsi="Times New Roman" w:cs="Times New Roman"/>
          <w:sz w:val="22"/>
          <w:szCs w:val="22"/>
        </w:rPr>
        <w:t>mia jelentkezett (lásd 4.4 pont).</w:t>
      </w:r>
    </w:p>
    <w:p w14:paraId="06D552E2" w14:textId="77777777" w:rsidR="00533DAB" w:rsidRPr="001E062E" w:rsidRDefault="00533DAB" w:rsidP="001E062E">
      <w:pPr>
        <w:tabs>
          <w:tab w:val="left" w:pos="851"/>
          <w:tab w:val="left" w:pos="2400"/>
          <w:tab w:val="left" w:pos="7280"/>
        </w:tabs>
        <w:ind w:right="-29"/>
        <w:rPr>
          <w:sz w:val="22"/>
          <w:szCs w:val="22"/>
        </w:rPr>
      </w:pPr>
    </w:p>
    <w:p w14:paraId="40D96252" w14:textId="77777777" w:rsidR="00533DAB" w:rsidRPr="001E062E" w:rsidRDefault="00533DAB" w:rsidP="00946654">
      <w:pPr>
        <w:keepNext/>
        <w:tabs>
          <w:tab w:val="left" w:pos="851"/>
          <w:tab w:val="left" w:pos="2400"/>
          <w:tab w:val="left" w:pos="7280"/>
        </w:tabs>
        <w:ind w:right="-28"/>
        <w:rPr>
          <w:i/>
          <w:sz w:val="22"/>
          <w:szCs w:val="22"/>
        </w:rPr>
      </w:pPr>
      <w:r w:rsidRPr="001E062E">
        <w:rPr>
          <w:i/>
          <w:sz w:val="22"/>
          <w:szCs w:val="22"/>
        </w:rPr>
        <w:t>Immunrendszeri betegségek</w:t>
      </w:r>
    </w:p>
    <w:p w14:paraId="6E9DC2CC"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Gyakori: Allergiás reakció</w:t>
      </w:r>
    </w:p>
    <w:p w14:paraId="3546F23D"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 xml:space="preserve">Ritka: </w:t>
      </w:r>
      <w:r w:rsidRPr="001E062E">
        <w:rPr>
          <w:rFonts w:ascii="Times New Roman" w:hAnsi="Times New Roman" w:cs="Times New Roman"/>
          <w:iCs/>
          <w:sz w:val="22"/>
          <w:szCs w:val="22"/>
        </w:rPr>
        <w:t>Anafilaxiás/anafilaktoid reakciók, beleértve a sokkot is</w:t>
      </w:r>
      <w:r w:rsidRPr="001E062E">
        <w:rPr>
          <w:rFonts w:ascii="Times New Roman" w:hAnsi="Times New Roman" w:cs="Times New Roman"/>
          <w:sz w:val="22"/>
          <w:szCs w:val="22"/>
        </w:rPr>
        <w:t>*</w:t>
      </w:r>
    </w:p>
    <w:p w14:paraId="7DC7D7D0" w14:textId="77777777" w:rsidR="00533DAB" w:rsidRPr="001E062E" w:rsidRDefault="00533DAB" w:rsidP="008F19A6">
      <w:pPr>
        <w:rPr>
          <w:sz w:val="22"/>
          <w:szCs w:val="22"/>
        </w:rPr>
      </w:pPr>
    </w:p>
    <w:p w14:paraId="76AF359A" w14:textId="77777777" w:rsidR="00533DAB" w:rsidRPr="001E062E" w:rsidRDefault="00533DAB" w:rsidP="008F19A6">
      <w:pPr>
        <w:pStyle w:val="Felsorols"/>
        <w:numPr>
          <w:ilvl w:val="0"/>
          <w:numId w:val="0"/>
        </w:numPr>
        <w:tabs>
          <w:tab w:val="left" w:pos="567"/>
        </w:tabs>
        <w:ind w:left="360" w:hanging="360"/>
        <w:contextualSpacing/>
        <w:rPr>
          <w:rFonts w:ascii="Times New Roman" w:hAnsi="Times New Roman" w:cs="Times New Roman"/>
          <w:sz w:val="22"/>
          <w:szCs w:val="22"/>
        </w:rPr>
      </w:pPr>
      <w:r w:rsidRPr="001E062E">
        <w:rPr>
          <w:rFonts w:ascii="Times New Roman" w:hAnsi="Times New Roman" w:cs="Times New Roman"/>
          <w:i/>
          <w:iCs/>
          <w:sz w:val="22"/>
          <w:szCs w:val="22"/>
        </w:rPr>
        <w:t>Idegrendszeri betegségek és tünetek</w:t>
      </w:r>
      <w:r w:rsidRPr="001E062E" w:rsidDel="001F76FC">
        <w:rPr>
          <w:rFonts w:ascii="Times New Roman" w:hAnsi="Times New Roman" w:cs="Times New Roman"/>
          <w:i/>
          <w:sz w:val="22"/>
          <w:szCs w:val="22"/>
        </w:rPr>
        <w:t xml:space="preserve"> </w:t>
      </w:r>
    </w:p>
    <w:p w14:paraId="3AA85CA4"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Gyakori: Fejfájás*</w:t>
      </w:r>
    </w:p>
    <w:p w14:paraId="67F6D79E" w14:textId="77777777" w:rsidR="00533DAB" w:rsidRPr="001E062E" w:rsidRDefault="00533DAB" w:rsidP="001E062E">
      <w:pPr>
        <w:tabs>
          <w:tab w:val="left" w:pos="851"/>
          <w:tab w:val="left" w:pos="2400"/>
          <w:tab w:val="left" w:pos="7280"/>
        </w:tabs>
        <w:ind w:right="-29"/>
        <w:rPr>
          <w:sz w:val="22"/>
          <w:szCs w:val="22"/>
        </w:rPr>
      </w:pPr>
    </w:p>
    <w:p w14:paraId="03BAB2A7" w14:textId="77777777" w:rsidR="00533DAB" w:rsidRPr="001E062E" w:rsidRDefault="00533DAB" w:rsidP="001E062E">
      <w:pPr>
        <w:tabs>
          <w:tab w:val="left" w:pos="851"/>
          <w:tab w:val="left" w:pos="2400"/>
          <w:tab w:val="left" w:pos="7280"/>
        </w:tabs>
        <w:ind w:right="-29"/>
        <w:rPr>
          <w:i/>
          <w:sz w:val="22"/>
          <w:szCs w:val="22"/>
        </w:rPr>
      </w:pPr>
      <w:r w:rsidRPr="001E062E">
        <w:rPr>
          <w:i/>
          <w:sz w:val="22"/>
          <w:szCs w:val="22"/>
        </w:rPr>
        <w:t>Érbetegségek és tünetek</w:t>
      </w:r>
    </w:p>
    <w:p w14:paraId="2C645383"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Ritka: Spinális hematóma* (vagy neuraxiális hematóma).</w:t>
      </w:r>
      <w:r w:rsidRPr="001E062E">
        <w:rPr>
          <w:rFonts w:ascii="Times New Roman" w:hAnsi="Times New Roman" w:cs="Times New Roman"/>
          <w:b/>
          <w:bCs/>
          <w:sz w:val="22"/>
          <w:szCs w:val="22"/>
        </w:rPr>
        <w:t xml:space="preserve"> </w:t>
      </w:r>
      <w:r w:rsidRPr="001E062E">
        <w:rPr>
          <w:rFonts w:ascii="Times New Roman" w:hAnsi="Times New Roman" w:cs="Times New Roman"/>
          <w:sz w:val="22"/>
          <w:szCs w:val="22"/>
        </w:rPr>
        <w:t>Ezek az események változó mértékű neurológiai károsodást eredményeztek, beleértve a tartós vagy maradandó bénulást (lásd 4.4</w:t>
      </w:r>
      <w:r w:rsidR="00B75B2C">
        <w:rPr>
          <w:rFonts w:ascii="Times New Roman" w:hAnsi="Times New Roman" w:cs="Times New Roman"/>
          <w:sz w:val="22"/>
          <w:szCs w:val="22"/>
        </w:rPr>
        <w:t> </w:t>
      </w:r>
      <w:r w:rsidRPr="001E062E">
        <w:rPr>
          <w:rFonts w:ascii="Times New Roman" w:hAnsi="Times New Roman" w:cs="Times New Roman"/>
          <w:sz w:val="22"/>
          <w:szCs w:val="22"/>
        </w:rPr>
        <w:t>pont).</w:t>
      </w:r>
    </w:p>
    <w:p w14:paraId="1FE48DD3" w14:textId="77777777" w:rsidR="00533DAB" w:rsidRPr="001E062E" w:rsidRDefault="00533DAB" w:rsidP="008F19A6">
      <w:pPr>
        <w:rPr>
          <w:sz w:val="22"/>
          <w:szCs w:val="22"/>
        </w:rPr>
      </w:pPr>
    </w:p>
    <w:p w14:paraId="1E21AB33" w14:textId="77777777" w:rsidR="00533DAB" w:rsidRPr="001E062E" w:rsidRDefault="00533DAB" w:rsidP="001E062E">
      <w:pPr>
        <w:tabs>
          <w:tab w:val="left" w:pos="851"/>
          <w:tab w:val="left" w:pos="2400"/>
          <w:tab w:val="left" w:pos="7280"/>
        </w:tabs>
        <w:ind w:right="-29"/>
        <w:rPr>
          <w:i/>
          <w:sz w:val="22"/>
          <w:szCs w:val="22"/>
        </w:rPr>
      </w:pPr>
      <w:r w:rsidRPr="001E062E">
        <w:rPr>
          <w:i/>
          <w:sz w:val="22"/>
          <w:szCs w:val="22"/>
        </w:rPr>
        <w:t>Máj- és epebetegségek, illetve tünetek</w:t>
      </w:r>
    </w:p>
    <w:p w14:paraId="0CB18B50"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Nagyon gyakori: Májenzimszint</w:t>
      </w:r>
      <w:r w:rsidRPr="001E062E">
        <w:rPr>
          <w:rFonts w:ascii="Times New Roman" w:hAnsi="Times New Roman" w:cs="Times New Roman"/>
          <w:sz w:val="22"/>
          <w:szCs w:val="22"/>
        </w:rPr>
        <w:noBreakHyphen/>
        <w:t xml:space="preserve">emelkedés (főleg transzaminázok, a normálértékek </w:t>
      </w:r>
      <w:r w:rsidRPr="001E062E">
        <w:rPr>
          <w:rFonts w:ascii="Times New Roman" w:hAnsi="Times New Roman" w:cs="Times New Roman"/>
          <w:sz w:val="22"/>
          <w:szCs w:val="22"/>
          <w:lang w:val="hu-HU"/>
        </w:rPr>
        <w:t>felső határának &gt;</w:t>
      </w:r>
      <w:r w:rsidR="00B75B2C">
        <w:rPr>
          <w:rFonts w:ascii="Times New Roman" w:hAnsi="Times New Roman" w:cs="Times New Roman"/>
          <w:sz w:val="22"/>
          <w:szCs w:val="22"/>
          <w:lang w:val="hu-HU"/>
        </w:rPr>
        <w:t> </w:t>
      </w:r>
      <w:r w:rsidRPr="001E062E">
        <w:rPr>
          <w:rFonts w:ascii="Times New Roman" w:hAnsi="Times New Roman" w:cs="Times New Roman"/>
          <w:sz w:val="22"/>
          <w:szCs w:val="22"/>
          <w:lang w:val="hu-HU"/>
        </w:rPr>
        <w:t>3-szorosa</w:t>
      </w:r>
      <w:r w:rsidRPr="001E062E">
        <w:rPr>
          <w:rFonts w:ascii="Times New Roman" w:hAnsi="Times New Roman" w:cs="Times New Roman"/>
          <w:sz w:val="22"/>
          <w:szCs w:val="22"/>
        </w:rPr>
        <w:t>)</w:t>
      </w:r>
    </w:p>
    <w:p w14:paraId="123A2FFE"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Nem gyakori: Hepatocelluláris májkárosodás*</w:t>
      </w:r>
    </w:p>
    <w:p w14:paraId="5D4FD207"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Ritka: Kolesztatikus májkárosodás*</w:t>
      </w:r>
    </w:p>
    <w:p w14:paraId="5A393D91" w14:textId="77777777" w:rsidR="00533DAB" w:rsidRPr="001E062E" w:rsidRDefault="00533DAB" w:rsidP="001E062E">
      <w:pPr>
        <w:tabs>
          <w:tab w:val="left" w:pos="851"/>
          <w:tab w:val="left" w:pos="2400"/>
          <w:tab w:val="left" w:pos="7280"/>
        </w:tabs>
        <w:ind w:right="-29"/>
        <w:rPr>
          <w:sz w:val="22"/>
          <w:szCs w:val="22"/>
        </w:rPr>
      </w:pPr>
    </w:p>
    <w:p w14:paraId="60FBDA83" w14:textId="77777777" w:rsidR="00533DAB" w:rsidRPr="001E062E" w:rsidRDefault="00533DAB" w:rsidP="001E062E">
      <w:pPr>
        <w:autoSpaceDE w:val="0"/>
        <w:autoSpaceDN w:val="0"/>
        <w:adjustRightInd w:val="0"/>
        <w:rPr>
          <w:i/>
          <w:sz w:val="22"/>
          <w:szCs w:val="22"/>
        </w:rPr>
      </w:pPr>
      <w:r w:rsidRPr="001E062E">
        <w:rPr>
          <w:i/>
          <w:sz w:val="22"/>
          <w:szCs w:val="22"/>
        </w:rPr>
        <w:t>A bőr és a bőr alatti szövet betegségei és tünetei</w:t>
      </w:r>
    </w:p>
    <w:p w14:paraId="38FAB094" w14:textId="77777777" w:rsidR="00533DAB" w:rsidRPr="001E062E" w:rsidRDefault="00533DAB" w:rsidP="008F19A6">
      <w:pPr>
        <w:pStyle w:val="Felsorols"/>
        <w:tabs>
          <w:tab w:val="clear" w:pos="360"/>
          <w:tab w:val="num" w:pos="567"/>
        </w:tabs>
        <w:ind w:left="567" w:hanging="567"/>
        <w:contextualSpacing/>
        <w:rPr>
          <w:rFonts w:ascii="Times New Roman" w:hAnsi="Times New Roman" w:cs="Times New Roman"/>
          <w:sz w:val="22"/>
          <w:szCs w:val="22"/>
        </w:rPr>
      </w:pPr>
      <w:r w:rsidRPr="001E062E">
        <w:rPr>
          <w:rFonts w:ascii="Times New Roman" w:hAnsi="Times New Roman" w:cs="Times New Roman"/>
          <w:iCs/>
          <w:sz w:val="22"/>
          <w:szCs w:val="22"/>
        </w:rPr>
        <w:t xml:space="preserve">Gyakori: </w:t>
      </w:r>
      <w:r w:rsidRPr="001E062E">
        <w:rPr>
          <w:rFonts w:ascii="Times New Roman" w:hAnsi="Times New Roman" w:cs="Times New Roman"/>
          <w:sz w:val="22"/>
          <w:szCs w:val="22"/>
        </w:rPr>
        <w:t>Urtikária, pruritusz, eritéma</w:t>
      </w:r>
    </w:p>
    <w:p w14:paraId="0454E134" w14:textId="77777777" w:rsidR="00533DAB" w:rsidRPr="001E062E" w:rsidRDefault="00533DAB" w:rsidP="008F19A6">
      <w:pPr>
        <w:pStyle w:val="Felsorols"/>
        <w:tabs>
          <w:tab w:val="clear" w:pos="360"/>
          <w:tab w:val="num"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Nem gyakori: Bullózus dermatitisz</w:t>
      </w:r>
    </w:p>
    <w:p w14:paraId="47504DA6" w14:textId="77777777" w:rsidR="00533DAB" w:rsidRPr="004B4A4D" w:rsidRDefault="00533DAB" w:rsidP="004B4A4D">
      <w:pPr>
        <w:pStyle w:val="Felsorols"/>
        <w:tabs>
          <w:tab w:val="clear" w:pos="360"/>
          <w:tab w:val="num" w:pos="567"/>
        </w:tabs>
        <w:ind w:left="567" w:hanging="567"/>
        <w:contextualSpacing/>
        <w:rPr>
          <w:rFonts w:ascii="Times New Roman" w:hAnsi="Times New Roman" w:cs="Times New Roman"/>
          <w:sz w:val="22"/>
          <w:szCs w:val="22"/>
        </w:rPr>
      </w:pPr>
      <w:r w:rsidRPr="001E062E">
        <w:rPr>
          <w:rFonts w:ascii="Times New Roman" w:hAnsi="Times New Roman" w:cs="Times New Roman"/>
          <w:bCs/>
          <w:sz w:val="22"/>
          <w:szCs w:val="22"/>
        </w:rPr>
        <w:t>Ritka: Alopécia*</w:t>
      </w:r>
      <w:r w:rsidR="005E0E6F">
        <w:rPr>
          <w:rFonts w:ascii="Times New Roman" w:hAnsi="Times New Roman" w:cs="Times New Roman"/>
          <w:bCs/>
          <w:sz w:val="22"/>
          <w:szCs w:val="22"/>
          <w:lang w:eastAsia="en-GB"/>
        </w:rPr>
        <w:t xml:space="preserve">, </w:t>
      </w:r>
      <w:r w:rsidR="005E0E6F">
        <w:rPr>
          <w:rFonts w:ascii="Times New Roman" w:hAnsi="Times New Roman" w:cs="Times New Roman"/>
          <w:sz w:val="22"/>
          <w:szCs w:val="22"/>
          <w:lang w:val="hu-HU"/>
        </w:rPr>
        <w:t>k</w:t>
      </w:r>
      <w:r w:rsidR="004B33BB" w:rsidRPr="004B4A4D">
        <w:rPr>
          <w:rFonts w:ascii="Times New Roman" w:hAnsi="Times New Roman" w:cs="Times New Roman"/>
          <w:sz w:val="22"/>
          <w:szCs w:val="22"/>
          <w:lang w:val="hu-HU"/>
        </w:rPr>
        <w:t>után vaszkulitisz</w:t>
      </w:r>
      <w:r w:rsidRPr="004B4A4D">
        <w:rPr>
          <w:rFonts w:ascii="Times New Roman" w:hAnsi="Times New Roman" w:cs="Times New Roman"/>
          <w:sz w:val="22"/>
          <w:szCs w:val="22"/>
        </w:rPr>
        <w:t xml:space="preserve">*, bőrnekrózis* általában az injekció </w:t>
      </w:r>
      <w:r w:rsidR="004B33BB" w:rsidRPr="004B4A4D">
        <w:rPr>
          <w:rFonts w:ascii="Times New Roman" w:hAnsi="Times New Roman" w:cs="Times New Roman"/>
          <w:sz w:val="22"/>
          <w:szCs w:val="22"/>
          <w:lang w:val="hu-HU"/>
        </w:rPr>
        <w:t xml:space="preserve">beadásának </w:t>
      </w:r>
      <w:r w:rsidRPr="004B4A4D">
        <w:rPr>
          <w:rFonts w:ascii="Times New Roman" w:hAnsi="Times New Roman" w:cs="Times New Roman"/>
          <w:sz w:val="22"/>
          <w:szCs w:val="22"/>
        </w:rPr>
        <w:t xml:space="preserve">helyén fordul elő (ezeket a bőrjelenségeket általában purpura vagy </w:t>
      </w:r>
      <w:r w:rsidR="004B33BB" w:rsidRPr="004B4A4D">
        <w:rPr>
          <w:rFonts w:ascii="Times New Roman" w:hAnsi="Times New Roman" w:cs="Times New Roman"/>
          <w:sz w:val="22"/>
          <w:szCs w:val="22"/>
          <w:lang w:val="hu-HU"/>
        </w:rPr>
        <w:t xml:space="preserve">beszűrődőtt </w:t>
      </w:r>
      <w:r w:rsidRPr="004B4A4D">
        <w:rPr>
          <w:rFonts w:ascii="Times New Roman" w:hAnsi="Times New Roman" w:cs="Times New Roman"/>
          <w:sz w:val="22"/>
          <w:szCs w:val="22"/>
        </w:rPr>
        <w:t>és fájdalmas eritemotózus plakkok megjelenése előzi meg).</w:t>
      </w:r>
    </w:p>
    <w:p w14:paraId="6EBFB743" w14:textId="77777777" w:rsidR="00533DAB" w:rsidRDefault="00533DAB" w:rsidP="008F19A6">
      <w:pPr>
        <w:pStyle w:val="Felsorols"/>
        <w:numPr>
          <w:ilvl w:val="0"/>
          <w:numId w:val="0"/>
        </w:numPr>
        <w:tabs>
          <w:tab w:val="num" w:pos="567"/>
        </w:tabs>
        <w:ind w:left="567"/>
        <w:rPr>
          <w:rFonts w:ascii="Times New Roman" w:hAnsi="Times New Roman" w:cs="Times New Roman"/>
          <w:sz w:val="22"/>
          <w:szCs w:val="22"/>
        </w:rPr>
      </w:pPr>
      <w:r w:rsidRPr="001E062E">
        <w:rPr>
          <w:rFonts w:ascii="Times New Roman" w:hAnsi="Times New Roman" w:cs="Times New Roman"/>
          <w:sz w:val="22"/>
          <w:szCs w:val="22"/>
        </w:rPr>
        <w:t>Csomók az injekció beadásának helyén* (gyulladásos csomók, melyek nem enoxaparin</w:t>
      </w:r>
      <w:r w:rsidRPr="001E062E">
        <w:rPr>
          <w:rFonts w:ascii="Times New Roman" w:hAnsi="Times New Roman" w:cs="Times New Roman"/>
          <w:sz w:val="22"/>
          <w:szCs w:val="22"/>
        </w:rPr>
        <w:noBreakHyphen/>
        <w:t>tartalmú cisztikus képződmények). Ezek néhány nap alatt felszívódnak és nem teszik szükségessé a kezelés felfüggesztését.</w:t>
      </w:r>
    </w:p>
    <w:p w14:paraId="4BE67D00" w14:textId="77777777" w:rsidR="00CC65C3" w:rsidRPr="001E062E" w:rsidRDefault="00CC65C3" w:rsidP="008F19A6">
      <w:pPr>
        <w:pStyle w:val="Felsorols"/>
        <w:numPr>
          <w:ilvl w:val="0"/>
          <w:numId w:val="0"/>
        </w:numPr>
        <w:tabs>
          <w:tab w:val="num" w:pos="567"/>
        </w:tabs>
        <w:ind w:left="567"/>
        <w:rPr>
          <w:rFonts w:ascii="Times New Roman" w:hAnsi="Times New Roman" w:cs="Times New Roman"/>
          <w:sz w:val="22"/>
          <w:szCs w:val="22"/>
        </w:rPr>
      </w:pPr>
      <w:r w:rsidRPr="00000454">
        <w:rPr>
          <w:rFonts w:ascii="Times New Roman" w:hAnsi="Times New Roman" w:cs="Times New Roman"/>
          <w:sz w:val="22"/>
          <w:szCs w:val="22"/>
        </w:rPr>
        <w:t xml:space="preserve">Nem ismert: Akut generalizált </w:t>
      </w:r>
      <w:r w:rsidR="00254383">
        <w:rPr>
          <w:rFonts w:ascii="Times New Roman" w:hAnsi="Times New Roman" w:cs="Times New Roman"/>
          <w:sz w:val="22"/>
          <w:szCs w:val="22"/>
        </w:rPr>
        <w:t>exantémás pusztulózis</w:t>
      </w:r>
      <w:r w:rsidRPr="00000454">
        <w:rPr>
          <w:rFonts w:ascii="Times New Roman" w:hAnsi="Times New Roman" w:cs="Times New Roman"/>
          <w:sz w:val="22"/>
          <w:szCs w:val="22"/>
        </w:rPr>
        <w:t xml:space="preserve"> (AGEP)</w:t>
      </w:r>
      <w:r>
        <w:rPr>
          <w:rFonts w:ascii="Times New Roman" w:hAnsi="Times New Roman" w:cs="Times New Roman"/>
          <w:sz w:val="22"/>
          <w:szCs w:val="22"/>
        </w:rPr>
        <w:t>.</w:t>
      </w:r>
    </w:p>
    <w:p w14:paraId="645645FC" w14:textId="77777777" w:rsidR="00533DAB" w:rsidRPr="001E062E" w:rsidRDefault="00533DAB" w:rsidP="008F19A6">
      <w:pPr>
        <w:tabs>
          <w:tab w:val="left" w:pos="4320"/>
        </w:tabs>
        <w:rPr>
          <w:sz w:val="22"/>
          <w:szCs w:val="22"/>
        </w:rPr>
      </w:pPr>
    </w:p>
    <w:p w14:paraId="5CC7BE58" w14:textId="77777777" w:rsidR="00533DAB" w:rsidRPr="001E062E" w:rsidRDefault="00533DAB" w:rsidP="001E062E">
      <w:pPr>
        <w:tabs>
          <w:tab w:val="left" w:pos="851"/>
          <w:tab w:val="left" w:pos="2400"/>
          <w:tab w:val="left" w:pos="7280"/>
        </w:tabs>
        <w:ind w:right="-29"/>
        <w:rPr>
          <w:i/>
          <w:sz w:val="22"/>
          <w:szCs w:val="22"/>
        </w:rPr>
      </w:pPr>
      <w:r w:rsidRPr="001E062E">
        <w:rPr>
          <w:i/>
          <w:sz w:val="22"/>
          <w:szCs w:val="22"/>
        </w:rPr>
        <w:t>A csont- és izomrendszer valamint a kötőszövet betegségei és tünetei</w:t>
      </w:r>
    </w:p>
    <w:p w14:paraId="75DE2216"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Ritka: Oszteoporózis* hosszú távú (3 hónapnál tovább tartó) kezelést követően</w:t>
      </w:r>
    </w:p>
    <w:p w14:paraId="65CEAA50" w14:textId="77777777" w:rsidR="00533DAB" w:rsidRPr="001E062E" w:rsidRDefault="00533DAB" w:rsidP="008F19A6">
      <w:pPr>
        <w:tabs>
          <w:tab w:val="left" w:pos="4320"/>
        </w:tabs>
        <w:rPr>
          <w:sz w:val="22"/>
          <w:szCs w:val="22"/>
        </w:rPr>
      </w:pPr>
    </w:p>
    <w:p w14:paraId="4468B6DF" w14:textId="77777777" w:rsidR="00533DAB" w:rsidRPr="001E062E" w:rsidRDefault="00533DAB" w:rsidP="001E062E">
      <w:pPr>
        <w:keepNext/>
        <w:tabs>
          <w:tab w:val="left" w:pos="851"/>
          <w:tab w:val="left" w:pos="2400"/>
          <w:tab w:val="left" w:pos="7280"/>
        </w:tabs>
        <w:ind w:right="-29"/>
        <w:rPr>
          <w:i/>
          <w:sz w:val="22"/>
          <w:szCs w:val="22"/>
        </w:rPr>
      </w:pPr>
      <w:r w:rsidRPr="001E062E">
        <w:rPr>
          <w:i/>
          <w:sz w:val="22"/>
          <w:szCs w:val="22"/>
        </w:rPr>
        <w:t>Általános tünetek, és az alkalmazás helyén fellépő reakciók</w:t>
      </w:r>
    </w:p>
    <w:p w14:paraId="003C73DD"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iCs/>
          <w:sz w:val="22"/>
          <w:szCs w:val="22"/>
        </w:rPr>
        <w:t xml:space="preserve">Gyakori: </w:t>
      </w:r>
      <w:r w:rsidRPr="001E062E">
        <w:rPr>
          <w:rFonts w:ascii="Times New Roman" w:hAnsi="Times New Roman" w:cs="Times New Roman"/>
          <w:sz w:val="22"/>
          <w:szCs w:val="22"/>
        </w:rPr>
        <w:t>Az injekció beadásának helyén jelentkező hematóma, fájdalom és egyéb reakciók</w:t>
      </w:r>
      <w:r w:rsidRPr="001E062E">
        <w:rPr>
          <w:rFonts w:ascii="Times New Roman" w:hAnsi="Times New Roman" w:cs="Times New Roman"/>
          <w:iCs/>
          <w:sz w:val="22"/>
          <w:szCs w:val="22"/>
        </w:rPr>
        <w:t xml:space="preserve"> </w:t>
      </w:r>
      <w:r w:rsidRPr="001E062E">
        <w:rPr>
          <w:rFonts w:ascii="Times New Roman" w:hAnsi="Times New Roman" w:cs="Times New Roman"/>
          <w:sz w:val="22"/>
          <w:szCs w:val="22"/>
        </w:rPr>
        <w:t xml:space="preserve">(például ödéma, vérzés, hiperszenzitivitás, gyulladás, csomó, fájdalom vagy reakció) </w:t>
      </w:r>
    </w:p>
    <w:p w14:paraId="2A359983"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Nem gyakori: Lokális irritáció; bőrnekrózis az injekció beadásának helyén</w:t>
      </w:r>
    </w:p>
    <w:p w14:paraId="654F0138" w14:textId="77777777" w:rsidR="00533DAB" w:rsidRPr="001E062E" w:rsidRDefault="00533DAB" w:rsidP="008F19A6">
      <w:pPr>
        <w:tabs>
          <w:tab w:val="left" w:pos="4320"/>
        </w:tabs>
        <w:rPr>
          <w:sz w:val="22"/>
          <w:szCs w:val="22"/>
        </w:rPr>
      </w:pPr>
    </w:p>
    <w:p w14:paraId="22EEA646" w14:textId="77777777" w:rsidR="00533DAB" w:rsidRPr="001E062E" w:rsidRDefault="00533DAB" w:rsidP="001E062E">
      <w:pPr>
        <w:tabs>
          <w:tab w:val="left" w:pos="851"/>
          <w:tab w:val="left" w:pos="2400"/>
          <w:tab w:val="left" w:pos="7280"/>
        </w:tabs>
        <w:ind w:right="-29"/>
        <w:rPr>
          <w:i/>
          <w:sz w:val="22"/>
          <w:szCs w:val="22"/>
        </w:rPr>
      </w:pPr>
      <w:r w:rsidRPr="001E062E">
        <w:rPr>
          <w:i/>
          <w:sz w:val="22"/>
          <w:szCs w:val="22"/>
        </w:rPr>
        <w:t>Laboratóriumi és egyéb vizsgálatok eredményei</w:t>
      </w:r>
    </w:p>
    <w:p w14:paraId="386D989B"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rPr>
      </w:pPr>
      <w:r w:rsidRPr="001E062E">
        <w:rPr>
          <w:rFonts w:ascii="Times New Roman" w:hAnsi="Times New Roman" w:cs="Times New Roman"/>
          <w:sz w:val="22"/>
          <w:szCs w:val="22"/>
        </w:rPr>
        <w:t xml:space="preserve">Ritka: </w:t>
      </w:r>
      <w:r w:rsidR="00655F9C" w:rsidRPr="001E062E">
        <w:rPr>
          <w:rFonts w:ascii="Times New Roman" w:hAnsi="Times New Roman" w:cs="Times New Roman"/>
          <w:sz w:val="22"/>
          <w:szCs w:val="22"/>
        </w:rPr>
        <w:t>Hip</w:t>
      </w:r>
      <w:r w:rsidRPr="001E062E">
        <w:rPr>
          <w:rFonts w:ascii="Times New Roman" w:hAnsi="Times New Roman" w:cs="Times New Roman"/>
          <w:sz w:val="22"/>
          <w:szCs w:val="22"/>
        </w:rPr>
        <w:t>er</w:t>
      </w:r>
      <w:r w:rsidR="00B800F4" w:rsidRPr="001E062E">
        <w:rPr>
          <w:rFonts w:ascii="Times New Roman" w:hAnsi="Times New Roman" w:cs="Times New Roman"/>
          <w:sz w:val="22"/>
          <w:szCs w:val="22"/>
        </w:rPr>
        <w:t>kalé</w:t>
      </w:r>
      <w:r w:rsidRPr="001E062E">
        <w:rPr>
          <w:rFonts w:ascii="Times New Roman" w:hAnsi="Times New Roman" w:cs="Times New Roman"/>
          <w:sz w:val="22"/>
          <w:szCs w:val="22"/>
        </w:rPr>
        <w:t>mia*(lásd 4.4 és 4.5 pontok)</w:t>
      </w:r>
    </w:p>
    <w:p w14:paraId="5F844F98" w14:textId="77777777" w:rsidR="00533DAB" w:rsidRPr="001E062E" w:rsidRDefault="00533DAB" w:rsidP="001E062E">
      <w:pPr>
        <w:tabs>
          <w:tab w:val="left" w:pos="851"/>
          <w:tab w:val="left" w:pos="2400"/>
          <w:tab w:val="left" w:pos="7280"/>
        </w:tabs>
        <w:ind w:right="-29"/>
        <w:rPr>
          <w:sz w:val="22"/>
          <w:szCs w:val="22"/>
        </w:rPr>
      </w:pPr>
    </w:p>
    <w:p w14:paraId="71EE5986" w14:textId="77777777" w:rsidR="00533DAB" w:rsidRPr="001E062E" w:rsidRDefault="00533DAB" w:rsidP="001E062E">
      <w:pPr>
        <w:autoSpaceDE w:val="0"/>
        <w:autoSpaceDN w:val="0"/>
        <w:adjustRightInd w:val="0"/>
        <w:rPr>
          <w:iCs/>
          <w:sz w:val="22"/>
          <w:szCs w:val="22"/>
          <w:u w:val="single"/>
          <w:lang w:eastAsia="en-GB"/>
        </w:rPr>
      </w:pPr>
      <w:r w:rsidRPr="001E062E">
        <w:rPr>
          <w:iCs/>
          <w:sz w:val="22"/>
          <w:szCs w:val="22"/>
          <w:u w:val="single"/>
          <w:lang w:eastAsia="en-GB"/>
        </w:rPr>
        <w:t>A kiválasztott mellékhatások leírása</w:t>
      </w:r>
    </w:p>
    <w:p w14:paraId="5FED6BAE" w14:textId="77777777" w:rsidR="001F22D5" w:rsidRDefault="001F22D5" w:rsidP="001E062E">
      <w:pPr>
        <w:autoSpaceDE w:val="0"/>
        <w:autoSpaceDN w:val="0"/>
        <w:adjustRightInd w:val="0"/>
        <w:rPr>
          <w:i/>
          <w:iCs/>
          <w:sz w:val="22"/>
          <w:szCs w:val="22"/>
          <w:lang w:eastAsia="en-GB"/>
        </w:rPr>
      </w:pPr>
    </w:p>
    <w:p w14:paraId="3248D1BF" w14:textId="77777777" w:rsidR="00533DAB" w:rsidRPr="001E062E" w:rsidRDefault="00533DAB" w:rsidP="001E062E">
      <w:pPr>
        <w:autoSpaceDE w:val="0"/>
        <w:autoSpaceDN w:val="0"/>
        <w:adjustRightInd w:val="0"/>
        <w:rPr>
          <w:i/>
          <w:iCs/>
          <w:sz w:val="22"/>
          <w:szCs w:val="22"/>
          <w:lang w:eastAsia="en-GB"/>
        </w:rPr>
      </w:pPr>
      <w:r w:rsidRPr="001E062E">
        <w:rPr>
          <w:i/>
          <w:iCs/>
          <w:sz w:val="22"/>
          <w:szCs w:val="22"/>
          <w:lang w:eastAsia="en-GB"/>
        </w:rPr>
        <w:t>Vérzések</w:t>
      </w:r>
    </w:p>
    <w:p w14:paraId="2EA35691" w14:textId="77777777" w:rsidR="00533DAB" w:rsidRPr="001E062E" w:rsidRDefault="00533DAB" w:rsidP="008F19A6">
      <w:pPr>
        <w:rPr>
          <w:sz w:val="22"/>
          <w:szCs w:val="22"/>
        </w:rPr>
      </w:pPr>
      <w:r w:rsidRPr="001E062E">
        <w:rPr>
          <w:sz w:val="22"/>
          <w:szCs w:val="22"/>
        </w:rPr>
        <w:t>Ezek közé tartoztak a súlyos vérzések, amelyeket a betegek mintegy 4,2%-ánál (sebészeti beavatkozáson átesett betegek)</w:t>
      </w:r>
      <w:r w:rsidR="001E47BA">
        <w:rPr>
          <w:sz w:val="22"/>
          <w:szCs w:val="22"/>
        </w:rPr>
        <w:t xml:space="preserve"> </w:t>
      </w:r>
      <w:r w:rsidR="001E47BA" w:rsidRPr="001E062E">
        <w:rPr>
          <w:sz w:val="22"/>
          <w:szCs w:val="22"/>
        </w:rPr>
        <w:t>jelentettek</w:t>
      </w:r>
      <w:r w:rsidRPr="001E062E">
        <w:rPr>
          <w:sz w:val="22"/>
          <w:szCs w:val="22"/>
        </w:rPr>
        <w:t xml:space="preserve">. Ezek közül némelyik halálos kimenetelű volt. A sebészeti beavatkozáson átesett betegeknél a vérzéses szövődményeket akkor sorolták a súlyos kategóriába, (1) ha a vérzés jelentős klinikai következménnyel járt, vagy ha (2) </w:t>
      </w:r>
      <w:r w:rsidRPr="001E062E">
        <w:rPr>
          <w:sz w:val="22"/>
          <w:szCs w:val="22"/>
          <w:u w:val="single"/>
        </w:rPr>
        <w:t>&gt;</w:t>
      </w:r>
      <w:r w:rsidRPr="001E062E">
        <w:rPr>
          <w:sz w:val="22"/>
          <w:szCs w:val="22"/>
        </w:rPr>
        <w:t> 2 g/dl hemoglobinszint</w:t>
      </w:r>
      <w:r w:rsidRPr="001E062E">
        <w:rPr>
          <w:sz w:val="22"/>
          <w:szCs w:val="22"/>
        </w:rPr>
        <w:noBreakHyphen/>
        <w:t xml:space="preserve">csökkenés következett be, illetve 2 vagy több egység vérkészítmény transzfúziója vált szükségessé. A retroperitoneális és intrakraniális vérzéseket mindig a súlyos kategóriába sorolták. </w:t>
      </w:r>
    </w:p>
    <w:p w14:paraId="4B3CCBC5" w14:textId="77777777" w:rsidR="00533DAB" w:rsidRPr="001E062E" w:rsidRDefault="00533DAB" w:rsidP="008F19A6">
      <w:pPr>
        <w:autoSpaceDE w:val="0"/>
        <w:autoSpaceDN w:val="0"/>
        <w:adjustRightInd w:val="0"/>
        <w:rPr>
          <w:sz w:val="22"/>
          <w:szCs w:val="22"/>
        </w:rPr>
      </w:pPr>
      <w:r w:rsidRPr="001E062E">
        <w:rPr>
          <w:sz w:val="22"/>
          <w:szCs w:val="22"/>
        </w:rPr>
        <w:t>A többi antikoaguláns szerhez hasonlóan, bizonyos kockázati tényezők egyidejű fennállása esetén vérzés jelentkezhet. Ezek közé sorolhatók:</w:t>
      </w:r>
      <w:r w:rsidRPr="001E062E">
        <w:rPr>
          <w:b/>
          <w:bCs/>
          <w:sz w:val="22"/>
          <w:szCs w:val="22"/>
        </w:rPr>
        <w:t xml:space="preserve"> </w:t>
      </w:r>
      <w:r w:rsidRPr="001E062E">
        <w:rPr>
          <w:sz w:val="22"/>
          <w:szCs w:val="22"/>
        </w:rPr>
        <w:t>vérzésre hajlamosító organikus léziók, invazív beavatkozások vagy egyéb hemosztázisra ható gyógyszerek egyidejű alkalmazása (lásd a 4.4 és 4.5 pont alatt).</w:t>
      </w:r>
    </w:p>
    <w:p w14:paraId="76622F43" w14:textId="77777777" w:rsidR="00533DAB" w:rsidRPr="001E062E" w:rsidRDefault="00533DAB" w:rsidP="00946654">
      <w:pPr>
        <w:widowControl w:val="0"/>
        <w:autoSpaceDE w:val="0"/>
        <w:autoSpaceDN w:val="0"/>
        <w:adjustRightInd w:val="0"/>
        <w:rPr>
          <w:sz w:val="22"/>
          <w:szCs w:val="22"/>
        </w:rPr>
      </w:pPr>
    </w:p>
    <w:tbl>
      <w:tblPr>
        <w:tblpPr w:leftFromText="180" w:rightFromText="180" w:vertAnchor="text" w:horzAnchor="margin" w:tblpX="-369" w:tblpY="47"/>
        <w:tblW w:w="10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605"/>
        <w:gridCol w:w="1321"/>
        <w:gridCol w:w="1417"/>
        <w:gridCol w:w="1418"/>
        <w:gridCol w:w="1418"/>
        <w:gridCol w:w="1366"/>
      </w:tblGrid>
      <w:tr w:rsidR="002C04B7" w:rsidRPr="008F19A6" w14:paraId="3A4A5C7F" w14:textId="77777777" w:rsidTr="00946654">
        <w:tc>
          <w:tcPr>
            <w:tcW w:w="1526" w:type="dxa"/>
            <w:tcMar>
              <w:left w:w="57" w:type="dxa"/>
              <w:right w:w="57" w:type="dxa"/>
            </w:tcMar>
          </w:tcPr>
          <w:p w14:paraId="2FBC105B" w14:textId="77777777" w:rsidR="002C04B7" w:rsidRPr="001E062E" w:rsidRDefault="002C04B7" w:rsidP="005F1E72">
            <w:pPr>
              <w:widowControl w:val="0"/>
              <w:rPr>
                <w:b/>
                <w:sz w:val="22"/>
                <w:szCs w:val="22"/>
              </w:rPr>
            </w:pPr>
            <w:r w:rsidRPr="001E062E">
              <w:rPr>
                <w:b/>
                <w:sz w:val="22"/>
                <w:szCs w:val="22"/>
              </w:rPr>
              <w:t>MedDRA szervrend</w:t>
            </w:r>
            <w:r w:rsidRPr="001E062E">
              <w:rPr>
                <w:b/>
                <w:sz w:val="22"/>
                <w:szCs w:val="22"/>
              </w:rPr>
              <w:softHyphen/>
              <w:t>szerek szerinti osztályozás</w:t>
            </w:r>
          </w:p>
        </w:tc>
        <w:tc>
          <w:tcPr>
            <w:tcW w:w="1605" w:type="dxa"/>
            <w:tcMar>
              <w:left w:w="57" w:type="dxa"/>
              <w:right w:w="57" w:type="dxa"/>
            </w:tcMar>
          </w:tcPr>
          <w:p w14:paraId="5CCC4601" w14:textId="77777777" w:rsidR="002C04B7" w:rsidRPr="001E062E" w:rsidRDefault="002C04B7" w:rsidP="005F1E72">
            <w:pPr>
              <w:widowControl w:val="0"/>
              <w:rPr>
                <w:b/>
                <w:sz w:val="22"/>
                <w:szCs w:val="22"/>
              </w:rPr>
            </w:pPr>
            <w:r w:rsidRPr="001E062E">
              <w:rPr>
                <w:b/>
                <w:sz w:val="22"/>
                <w:szCs w:val="22"/>
              </w:rPr>
              <w:t>Profilaxis sebészeti beavatkozáson átesett betegeknél</w:t>
            </w:r>
          </w:p>
        </w:tc>
        <w:tc>
          <w:tcPr>
            <w:tcW w:w="1321" w:type="dxa"/>
            <w:tcMar>
              <w:left w:w="57" w:type="dxa"/>
              <w:right w:w="57" w:type="dxa"/>
            </w:tcMar>
          </w:tcPr>
          <w:p w14:paraId="23A67120" w14:textId="77777777" w:rsidR="002C04B7" w:rsidRPr="001E062E" w:rsidRDefault="002C04B7" w:rsidP="005F1E72">
            <w:pPr>
              <w:widowControl w:val="0"/>
              <w:rPr>
                <w:b/>
                <w:sz w:val="22"/>
                <w:szCs w:val="22"/>
              </w:rPr>
            </w:pPr>
            <w:r w:rsidRPr="001E062E">
              <w:rPr>
                <w:b/>
                <w:sz w:val="22"/>
                <w:szCs w:val="22"/>
              </w:rPr>
              <w:t>Profilaxis belgyógyászati betegeknél</w:t>
            </w:r>
          </w:p>
        </w:tc>
        <w:tc>
          <w:tcPr>
            <w:tcW w:w="1417" w:type="dxa"/>
            <w:tcMar>
              <w:left w:w="57" w:type="dxa"/>
              <w:right w:w="57" w:type="dxa"/>
            </w:tcMar>
          </w:tcPr>
          <w:p w14:paraId="434EAD85" w14:textId="77777777" w:rsidR="002C04B7" w:rsidRPr="001E062E" w:rsidRDefault="002C04B7" w:rsidP="005F1E72">
            <w:pPr>
              <w:widowControl w:val="0"/>
              <w:rPr>
                <w:b/>
                <w:sz w:val="22"/>
                <w:szCs w:val="22"/>
              </w:rPr>
            </w:pPr>
            <w:r w:rsidRPr="001E062E">
              <w:rPr>
                <w:b/>
                <w:sz w:val="22"/>
                <w:szCs w:val="22"/>
              </w:rPr>
              <w:t>Mélyvénás trombózis kezelése tüdőembólia fennállása esetén vagy anélkül</w:t>
            </w:r>
          </w:p>
        </w:tc>
        <w:tc>
          <w:tcPr>
            <w:tcW w:w="1418" w:type="dxa"/>
          </w:tcPr>
          <w:p w14:paraId="3C639970" w14:textId="77777777" w:rsidR="002C04B7" w:rsidRPr="007F4353" w:rsidRDefault="002C04B7" w:rsidP="005F1E72">
            <w:pPr>
              <w:widowControl w:val="0"/>
              <w:rPr>
                <w:b/>
                <w:bCs/>
                <w:sz w:val="22"/>
                <w:szCs w:val="22"/>
              </w:rPr>
            </w:pPr>
            <w:r w:rsidRPr="00946654">
              <w:rPr>
                <w:b/>
                <w:bCs/>
                <w:sz w:val="22"/>
                <w:szCs w:val="22"/>
              </w:rPr>
              <w:t>DVT és PE tartós kezelése aktív tumoros betegségben szenvedő betegeknél</w:t>
            </w:r>
          </w:p>
        </w:tc>
        <w:tc>
          <w:tcPr>
            <w:tcW w:w="1418" w:type="dxa"/>
            <w:tcMar>
              <w:left w:w="57" w:type="dxa"/>
              <w:right w:w="57" w:type="dxa"/>
            </w:tcMar>
          </w:tcPr>
          <w:p w14:paraId="54023A86" w14:textId="77777777" w:rsidR="002C04B7" w:rsidRPr="001E062E" w:rsidRDefault="002C04B7" w:rsidP="005F1E72">
            <w:pPr>
              <w:widowControl w:val="0"/>
              <w:rPr>
                <w:b/>
                <w:sz w:val="22"/>
                <w:szCs w:val="22"/>
              </w:rPr>
            </w:pPr>
            <w:r w:rsidRPr="001E062E">
              <w:rPr>
                <w:b/>
                <w:sz w:val="22"/>
                <w:szCs w:val="22"/>
              </w:rPr>
              <w:t>Instabil angina vagy non</w:t>
            </w:r>
            <w:r w:rsidRPr="001E062E">
              <w:rPr>
                <w:b/>
                <w:sz w:val="22"/>
                <w:szCs w:val="22"/>
              </w:rPr>
              <w:noBreakHyphen/>
              <w:t>Q miokardiális infarktus kezelése</w:t>
            </w:r>
          </w:p>
        </w:tc>
        <w:tc>
          <w:tcPr>
            <w:tcW w:w="1366" w:type="dxa"/>
            <w:tcMar>
              <w:left w:w="57" w:type="dxa"/>
              <w:right w:w="57" w:type="dxa"/>
            </w:tcMar>
          </w:tcPr>
          <w:p w14:paraId="748C028A" w14:textId="77777777" w:rsidR="002C04B7" w:rsidRPr="001E062E" w:rsidRDefault="002C04B7" w:rsidP="005F1E72">
            <w:pPr>
              <w:widowControl w:val="0"/>
              <w:rPr>
                <w:b/>
                <w:sz w:val="22"/>
                <w:szCs w:val="22"/>
              </w:rPr>
            </w:pPr>
            <w:r w:rsidRPr="001E062E">
              <w:rPr>
                <w:b/>
                <w:sz w:val="22"/>
                <w:szCs w:val="22"/>
              </w:rPr>
              <w:t>Akut STEMI kezelése</w:t>
            </w:r>
          </w:p>
        </w:tc>
      </w:tr>
      <w:tr w:rsidR="002C04B7" w:rsidRPr="008F19A6" w14:paraId="534CCCB5" w14:textId="77777777" w:rsidTr="00946654">
        <w:tc>
          <w:tcPr>
            <w:tcW w:w="1526" w:type="dxa"/>
            <w:vMerge w:val="restart"/>
            <w:tcMar>
              <w:left w:w="57" w:type="dxa"/>
              <w:right w:w="57" w:type="dxa"/>
            </w:tcMar>
            <w:vAlign w:val="center"/>
          </w:tcPr>
          <w:p w14:paraId="51CB516C" w14:textId="77777777" w:rsidR="002C04B7" w:rsidRPr="001E062E" w:rsidRDefault="002C04B7" w:rsidP="00DF2078">
            <w:pPr>
              <w:rPr>
                <w:b/>
                <w:i/>
                <w:sz w:val="22"/>
                <w:szCs w:val="22"/>
              </w:rPr>
            </w:pPr>
            <w:r w:rsidRPr="001E062E">
              <w:rPr>
                <w:b/>
                <w:i/>
                <w:sz w:val="22"/>
                <w:szCs w:val="22"/>
              </w:rPr>
              <w:t>Vérképző-szervi és nyirokrend-szeri betegségek</w:t>
            </w:r>
          </w:p>
        </w:tc>
        <w:tc>
          <w:tcPr>
            <w:tcW w:w="1605" w:type="dxa"/>
            <w:tcMar>
              <w:left w:w="57" w:type="dxa"/>
              <w:right w:w="57" w:type="dxa"/>
            </w:tcMar>
          </w:tcPr>
          <w:p w14:paraId="7FFF7B8A" w14:textId="77777777" w:rsidR="002C04B7" w:rsidRPr="001E062E" w:rsidRDefault="002C04B7" w:rsidP="00433F5E">
            <w:pPr>
              <w:rPr>
                <w:sz w:val="22"/>
                <w:szCs w:val="22"/>
              </w:rPr>
            </w:pPr>
            <w:r w:rsidRPr="001E062E">
              <w:rPr>
                <w:i/>
                <w:sz w:val="22"/>
                <w:szCs w:val="22"/>
              </w:rPr>
              <w:t>Nagyon gyakori:</w:t>
            </w:r>
          </w:p>
          <w:p w14:paraId="07335F23" w14:textId="77777777" w:rsidR="002C04B7" w:rsidRPr="001E062E" w:rsidRDefault="002C04B7" w:rsidP="005F1E72">
            <w:pPr>
              <w:autoSpaceDE w:val="0"/>
              <w:autoSpaceDN w:val="0"/>
              <w:adjustRightInd w:val="0"/>
              <w:rPr>
                <w:b/>
                <w:sz w:val="22"/>
                <w:szCs w:val="22"/>
              </w:rPr>
            </w:pPr>
            <w:r w:rsidRPr="001E062E">
              <w:rPr>
                <w:sz w:val="22"/>
                <w:szCs w:val="22"/>
              </w:rPr>
              <w:t>Vérzés</w:t>
            </w:r>
            <w:r w:rsidRPr="008F19A6">
              <w:rPr>
                <w:sz w:val="22"/>
                <w:szCs w:val="22"/>
                <w:vertAlign w:val="superscript"/>
              </w:rPr>
              <w:t>a</w:t>
            </w:r>
          </w:p>
          <w:p w14:paraId="58D57AE2" w14:textId="77777777" w:rsidR="002C04B7" w:rsidRPr="001E062E" w:rsidRDefault="002C04B7" w:rsidP="00DF2078">
            <w:pPr>
              <w:rPr>
                <w:sz w:val="22"/>
                <w:szCs w:val="22"/>
              </w:rPr>
            </w:pPr>
          </w:p>
        </w:tc>
        <w:tc>
          <w:tcPr>
            <w:tcW w:w="1321" w:type="dxa"/>
            <w:tcMar>
              <w:left w:w="57" w:type="dxa"/>
              <w:right w:w="57" w:type="dxa"/>
            </w:tcMar>
          </w:tcPr>
          <w:p w14:paraId="10D820A6" w14:textId="77777777" w:rsidR="002C04B7" w:rsidRPr="001E062E" w:rsidRDefault="002C04B7" w:rsidP="00433F5E">
            <w:pPr>
              <w:rPr>
                <w:i/>
                <w:sz w:val="22"/>
                <w:szCs w:val="22"/>
              </w:rPr>
            </w:pPr>
            <w:r w:rsidRPr="001E062E">
              <w:rPr>
                <w:i/>
                <w:sz w:val="22"/>
                <w:szCs w:val="22"/>
              </w:rPr>
              <w:t>Gyakori:</w:t>
            </w:r>
          </w:p>
          <w:p w14:paraId="4E692D09" w14:textId="77777777" w:rsidR="002C04B7" w:rsidRPr="001E062E" w:rsidRDefault="002C04B7" w:rsidP="005F1E72">
            <w:pPr>
              <w:autoSpaceDE w:val="0"/>
              <w:autoSpaceDN w:val="0"/>
              <w:adjustRightInd w:val="0"/>
              <w:rPr>
                <w:b/>
                <w:sz w:val="22"/>
                <w:szCs w:val="22"/>
              </w:rPr>
            </w:pPr>
            <w:r w:rsidRPr="001E062E">
              <w:rPr>
                <w:sz w:val="22"/>
                <w:szCs w:val="22"/>
              </w:rPr>
              <w:t>Vérzés</w:t>
            </w:r>
            <w:r w:rsidRPr="008F19A6">
              <w:rPr>
                <w:sz w:val="22"/>
                <w:szCs w:val="22"/>
                <w:vertAlign w:val="superscript"/>
              </w:rPr>
              <w:t>a</w:t>
            </w:r>
          </w:p>
          <w:p w14:paraId="33F19CF8" w14:textId="77777777" w:rsidR="002C04B7" w:rsidRPr="001E062E" w:rsidRDefault="002C04B7" w:rsidP="00DF2078">
            <w:pPr>
              <w:rPr>
                <w:sz w:val="22"/>
                <w:szCs w:val="22"/>
              </w:rPr>
            </w:pPr>
          </w:p>
        </w:tc>
        <w:tc>
          <w:tcPr>
            <w:tcW w:w="1417" w:type="dxa"/>
            <w:tcMar>
              <w:left w:w="57" w:type="dxa"/>
              <w:right w:w="57" w:type="dxa"/>
            </w:tcMar>
          </w:tcPr>
          <w:p w14:paraId="571FA2BF" w14:textId="77777777" w:rsidR="002C04B7" w:rsidRPr="001E062E" w:rsidRDefault="002C04B7" w:rsidP="005F1E72">
            <w:pPr>
              <w:autoSpaceDE w:val="0"/>
              <w:autoSpaceDN w:val="0"/>
              <w:adjustRightInd w:val="0"/>
              <w:rPr>
                <w:b/>
                <w:sz w:val="22"/>
                <w:szCs w:val="22"/>
              </w:rPr>
            </w:pPr>
            <w:r w:rsidRPr="001E062E">
              <w:rPr>
                <w:i/>
                <w:sz w:val="22"/>
                <w:szCs w:val="22"/>
              </w:rPr>
              <w:t>Nagyon gyakori:</w:t>
            </w:r>
            <w:r w:rsidRPr="001E062E">
              <w:rPr>
                <w:sz w:val="22"/>
                <w:szCs w:val="22"/>
              </w:rPr>
              <w:t xml:space="preserve"> Vérzés</w:t>
            </w:r>
            <w:r>
              <w:rPr>
                <w:sz w:val="22"/>
                <w:szCs w:val="22"/>
                <w:vertAlign w:val="superscript"/>
              </w:rPr>
              <w:t>a</w:t>
            </w:r>
          </w:p>
          <w:p w14:paraId="73B34C41" w14:textId="77777777" w:rsidR="002C04B7" w:rsidRPr="001E062E" w:rsidRDefault="002C04B7" w:rsidP="00DF2078">
            <w:pPr>
              <w:rPr>
                <w:sz w:val="22"/>
                <w:szCs w:val="22"/>
              </w:rPr>
            </w:pPr>
          </w:p>
        </w:tc>
        <w:tc>
          <w:tcPr>
            <w:tcW w:w="1418" w:type="dxa"/>
          </w:tcPr>
          <w:p w14:paraId="408155C5" w14:textId="77777777" w:rsidR="002C04B7" w:rsidRDefault="002C04B7" w:rsidP="005F1E72">
            <w:pPr>
              <w:widowControl w:val="0"/>
              <w:rPr>
                <w:i/>
                <w:sz w:val="22"/>
                <w:szCs w:val="22"/>
                <w:vertAlign w:val="superscript"/>
              </w:rPr>
            </w:pPr>
            <w:r>
              <w:rPr>
                <w:i/>
                <w:sz w:val="22"/>
                <w:szCs w:val="22"/>
              </w:rPr>
              <w:t>Gyakori</w:t>
            </w:r>
            <w:r w:rsidRPr="00BD4113">
              <w:rPr>
                <w:i/>
                <w:sz w:val="22"/>
                <w:szCs w:val="22"/>
                <w:vertAlign w:val="superscript"/>
              </w:rPr>
              <w:t>b</w:t>
            </w:r>
            <w:r w:rsidR="00AC448C" w:rsidRPr="00946654">
              <w:rPr>
                <w:i/>
                <w:sz w:val="22"/>
                <w:szCs w:val="22"/>
              </w:rPr>
              <w:t>:</w:t>
            </w:r>
          </w:p>
          <w:p w14:paraId="3CC43FA8" w14:textId="77777777" w:rsidR="002C04B7" w:rsidRPr="001E062E" w:rsidRDefault="002C04B7" w:rsidP="00DF2078">
            <w:pPr>
              <w:rPr>
                <w:i/>
                <w:sz w:val="22"/>
                <w:szCs w:val="22"/>
              </w:rPr>
            </w:pPr>
            <w:r w:rsidRPr="000C5455">
              <w:rPr>
                <w:sz w:val="22"/>
                <w:szCs w:val="22"/>
              </w:rPr>
              <w:t>Vérzés</w:t>
            </w:r>
          </w:p>
        </w:tc>
        <w:tc>
          <w:tcPr>
            <w:tcW w:w="1418" w:type="dxa"/>
            <w:tcMar>
              <w:left w:w="57" w:type="dxa"/>
              <w:right w:w="57" w:type="dxa"/>
            </w:tcMar>
          </w:tcPr>
          <w:p w14:paraId="4FCAE8BF" w14:textId="77777777" w:rsidR="002C04B7" w:rsidRPr="001E062E" w:rsidRDefault="002C04B7" w:rsidP="00433F5E">
            <w:pPr>
              <w:rPr>
                <w:sz w:val="22"/>
                <w:szCs w:val="22"/>
              </w:rPr>
            </w:pPr>
            <w:r w:rsidRPr="001E062E">
              <w:rPr>
                <w:i/>
                <w:sz w:val="22"/>
                <w:szCs w:val="22"/>
              </w:rPr>
              <w:t>Gyakori:</w:t>
            </w:r>
            <w:r w:rsidRPr="001E062E">
              <w:rPr>
                <w:sz w:val="22"/>
                <w:szCs w:val="22"/>
              </w:rPr>
              <w:t xml:space="preserve"> </w:t>
            </w:r>
          </w:p>
          <w:p w14:paraId="364FC3A0" w14:textId="77777777" w:rsidR="002C04B7" w:rsidRPr="001E062E" w:rsidRDefault="002C04B7" w:rsidP="005F1E72">
            <w:pPr>
              <w:autoSpaceDE w:val="0"/>
              <w:autoSpaceDN w:val="0"/>
              <w:adjustRightInd w:val="0"/>
              <w:rPr>
                <w:b/>
                <w:sz w:val="22"/>
                <w:szCs w:val="22"/>
              </w:rPr>
            </w:pPr>
            <w:r w:rsidRPr="001E062E">
              <w:rPr>
                <w:sz w:val="22"/>
                <w:szCs w:val="22"/>
              </w:rPr>
              <w:t>Vérzés</w:t>
            </w:r>
            <w:r>
              <w:rPr>
                <w:sz w:val="22"/>
                <w:szCs w:val="22"/>
                <w:vertAlign w:val="superscript"/>
              </w:rPr>
              <w:t>a</w:t>
            </w:r>
          </w:p>
          <w:p w14:paraId="2D109B9B" w14:textId="77777777" w:rsidR="002C04B7" w:rsidRPr="001E062E" w:rsidRDefault="002C04B7" w:rsidP="00DF2078">
            <w:pPr>
              <w:rPr>
                <w:sz w:val="22"/>
                <w:szCs w:val="22"/>
              </w:rPr>
            </w:pPr>
          </w:p>
        </w:tc>
        <w:tc>
          <w:tcPr>
            <w:tcW w:w="1366" w:type="dxa"/>
            <w:tcMar>
              <w:left w:w="57" w:type="dxa"/>
              <w:right w:w="57" w:type="dxa"/>
            </w:tcMar>
          </w:tcPr>
          <w:p w14:paraId="712E51E9" w14:textId="77777777" w:rsidR="002C04B7" w:rsidRPr="001E062E" w:rsidRDefault="002C04B7" w:rsidP="00433F5E">
            <w:pPr>
              <w:rPr>
                <w:sz w:val="22"/>
                <w:szCs w:val="22"/>
              </w:rPr>
            </w:pPr>
            <w:r w:rsidRPr="001E062E">
              <w:rPr>
                <w:i/>
                <w:sz w:val="22"/>
                <w:szCs w:val="22"/>
              </w:rPr>
              <w:t>Gyakori:</w:t>
            </w:r>
          </w:p>
          <w:p w14:paraId="19095839" w14:textId="77777777" w:rsidR="002C04B7" w:rsidRPr="001E062E" w:rsidRDefault="002C04B7" w:rsidP="005F1E72">
            <w:pPr>
              <w:autoSpaceDE w:val="0"/>
              <w:autoSpaceDN w:val="0"/>
              <w:adjustRightInd w:val="0"/>
              <w:rPr>
                <w:b/>
                <w:sz w:val="22"/>
                <w:szCs w:val="22"/>
              </w:rPr>
            </w:pPr>
            <w:r w:rsidRPr="001E062E">
              <w:rPr>
                <w:sz w:val="22"/>
                <w:szCs w:val="22"/>
              </w:rPr>
              <w:t>Vérzés</w:t>
            </w:r>
            <w:r>
              <w:rPr>
                <w:sz w:val="22"/>
                <w:szCs w:val="22"/>
                <w:vertAlign w:val="superscript"/>
              </w:rPr>
              <w:t>a</w:t>
            </w:r>
          </w:p>
          <w:p w14:paraId="168A50DC" w14:textId="77777777" w:rsidR="002C04B7" w:rsidRPr="001E062E" w:rsidRDefault="002C04B7" w:rsidP="00DF2078">
            <w:pPr>
              <w:rPr>
                <w:sz w:val="22"/>
                <w:szCs w:val="22"/>
              </w:rPr>
            </w:pPr>
          </w:p>
        </w:tc>
      </w:tr>
      <w:tr w:rsidR="002C04B7" w:rsidRPr="008F19A6" w14:paraId="6AE34A17" w14:textId="77777777" w:rsidTr="00946654">
        <w:tc>
          <w:tcPr>
            <w:tcW w:w="1526" w:type="dxa"/>
            <w:vMerge/>
            <w:tcMar>
              <w:left w:w="57" w:type="dxa"/>
              <w:right w:w="57" w:type="dxa"/>
            </w:tcMar>
          </w:tcPr>
          <w:p w14:paraId="44560BDA" w14:textId="77777777" w:rsidR="002C04B7" w:rsidRPr="001E062E" w:rsidRDefault="002C04B7" w:rsidP="005F1E72">
            <w:pPr>
              <w:rPr>
                <w:sz w:val="22"/>
                <w:szCs w:val="22"/>
              </w:rPr>
            </w:pPr>
          </w:p>
        </w:tc>
        <w:tc>
          <w:tcPr>
            <w:tcW w:w="1605" w:type="dxa"/>
            <w:tcMar>
              <w:left w:w="57" w:type="dxa"/>
              <w:right w:w="57" w:type="dxa"/>
            </w:tcMar>
          </w:tcPr>
          <w:p w14:paraId="34118AB4" w14:textId="77777777" w:rsidR="002C04B7" w:rsidRPr="001E062E" w:rsidRDefault="002C04B7" w:rsidP="005F1E72">
            <w:pPr>
              <w:rPr>
                <w:sz w:val="22"/>
                <w:szCs w:val="22"/>
              </w:rPr>
            </w:pPr>
            <w:r w:rsidRPr="001E062E">
              <w:rPr>
                <w:i/>
                <w:sz w:val="22"/>
                <w:szCs w:val="22"/>
              </w:rPr>
              <w:t>Ritka:</w:t>
            </w:r>
            <w:r w:rsidRPr="001E062E">
              <w:rPr>
                <w:sz w:val="22"/>
                <w:szCs w:val="22"/>
              </w:rPr>
              <w:t xml:space="preserve"> </w:t>
            </w:r>
          </w:p>
          <w:p w14:paraId="2002F36F" w14:textId="77777777" w:rsidR="002C04B7" w:rsidRPr="001E062E" w:rsidRDefault="002C04B7" w:rsidP="005F1E72">
            <w:pPr>
              <w:rPr>
                <w:sz w:val="22"/>
                <w:szCs w:val="22"/>
              </w:rPr>
            </w:pPr>
            <w:r w:rsidRPr="001E062E">
              <w:rPr>
                <w:sz w:val="22"/>
                <w:szCs w:val="22"/>
              </w:rPr>
              <w:t>Retro</w:t>
            </w:r>
            <w:r w:rsidRPr="001E062E">
              <w:rPr>
                <w:sz w:val="22"/>
                <w:szCs w:val="22"/>
              </w:rPr>
              <w:softHyphen/>
              <w:t>peritoneális vérzés</w:t>
            </w:r>
          </w:p>
        </w:tc>
        <w:tc>
          <w:tcPr>
            <w:tcW w:w="1321" w:type="dxa"/>
            <w:tcMar>
              <w:left w:w="57" w:type="dxa"/>
              <w:right w:w="57" w:type="dxa"/>
            </w:tcMar>
          </w:tcPr>
          <w:p w14:paraId="2C41AD36" w14:textId="77777777" w:rsidR="002C04B7" w:rsidRPr="001E062E" w:rsidRDefault="002C04B7" w:rsidP="005F1E72">
            <w:pPr>
              <w:rPr>
                <w:sz w:val="22"/>
                <w:szCs w:val="22"/>
              </w:rPr>
            </w:pPr>
          </w:p>
        </w:tc>
        <w:tc>
          <w:tcPr>
            <w:tcW w:w="1417" w:type="dxa"/>
            <w:tcMar>
              <w:left w:w="57" w:type="dxa"/>
              <w:right w:w="57" w:type="dxa"/>
            </w:tcMar>
          </w:tcPr>
          <w:p w14:paraId="6E9EB9D2" w14:textId="77777777" w:rsidR="002C04B7" w:rsidRPr="001E062E" w:rsidRDefault="002C04B7" w:rsidP="005F1E72">
            <w:pPr>
              <w:rPr>
                <w:sz w:val="22"/>
                <w:szCs w:val="22"/>
              </w:rPr>
            </w:pPr>
            <w:r w:rsidRPr="001E062E">
              <w:rPr>
                <w:i/>
                <w:sz w:val="22"/>
                <w:szCs w:val="22"/>
              </w:rPr>
              <w:t>Nem gyakori:</w:t>
            </w:r>
            <w:r w:rsidRPr="001E062E">
              <w:rPr>
                <w:sz w:val="22"/>
                <w:szCs w:val="22"/>
              </w:rPr>
              <w:t xml:space="preserve"> Intrakraniális vérzés, Retro</w:t>
            </w:r>
            <w:r w:rsidRPr="001E062E">
              <w:rPr>
                <w:sz w:val="22"/>
                <w:szCs w:val="22"/>
              </w:rPr>
              <w:softHyphen/>
              <w:t>peritoneális vérzés</w:t>
            </w:r>
          </w:p>
        </w:tc>
        <w:tc>
          <w:tcPr>
            <w:tcW w:w="1418" w:type="dxa"/>
          </w:tcPr>
          <w:p w14:paraId="5A4B98E3" w14:textId="77777777" w:rsidR="002C04B7" w:rsidRPr="001E062E" w:rsidRDefault="002C04B7" w:rsidP="005F1E72">
            <w:pPr>
              <w:rPr>
                <w:i/>
                <w:sz w:val="22"/>
                <w:szCs w:val="22"/>
              </w:rPr>
            </w:pPr>
          </w:p>
        </w:tc>
        <w:tc>
          <w:tcPr>
            <w:tcW w:w="1418" w:type="dxa"/>
            <w:tcMar>
              <w:left w:w="57" w:type="dxa"/>
              <w:right w:w="57" w:type="dxa"/>
            </w:tcMar>
          </w:tcPr>
          <w:p w14:paraId="21351003" w14:textId="77777777" w:rsidR="002C04B7" w:rsidRPr="001E062E" w:rsidRDefault="002C04B7" w:rsidP="005F1E72">
            <w:pPr>
              <w:rPr>
                <w:sz w:val="22"/>
                <w:szCs w:val="22"/>
              </w:rPr>
            </w:pPr>
            <w:r w:rsidRPr="001E062E">
              <w:rPr>
                <w:i/>
                <w:sz w:val="22"/>
                <w:szCs w:val="22"/>
              </w:rPr>
              <w:t>Ritka:</w:t>
            </w:r>
          </w:p>
          <w:p w14:paraId="0BB40AE0" w14:textId="77777777" w:rsidR="002C04B7" w:rsidRPr="001E062E" w:rsidRDefault="002C04B7" w:rsidP="005F1E72">
            <w:pPr>
              <w:rPr>
                <w:sz w:val="22"/>
                <w:szCs w:val="22"/>
              </w:rPr>
            </w:pPr>
            <w:r w:rsidRPr="001E062E">
              <w:rPr>
                <w:sz w:val="22"/>
                <w:szCs w:val="22"/>
              </w:rPr>
              <w:t>Retro</w:t>
            </w:r>
            <w:r w:rsidRPr="001E062E">
              <w:rPr>
                <w:sz w:val="22"/>
                <w:szCs w:val="22"/>
              </w:rPr>
              <w:softHyphen/>
              <w:t>peritoneális vérzés</w:t>
            </w:r>
          </w:p>
        </w:tc>
        <w:tc>
          <w:tcPr>
            <w:tcW w:w="1366" w:type="dxa"/>
            <w:tcMar>
              <w:left w:w="57" w:type="dxa"/>
              <w:right w:w="57" w:type="dxa"/>
            </w:tcMar>
          </w:tcPr>
          <w:p w14:paraId="1511E74E" w14:textId="77777777" w:rsidR="002C04B7" w:rsidRPr="001E062E" w:rsidRDefault="002C04B7" w:rsidP="005F1E72">
            <w:pPr>
              <w:rPr>
                <w:sz w:val="22"/>
                <w:szCs w:val="22"/>
              </w:rPr>
            </w:pPr>
            <w:r w:rsidRPr="001E062E">
              <w:rPr>
                <w:i/>
                <w:sz w:val="22"/>
                <w:szCs w:val="22"/>
              </w:rPr>
              <w:t>Nem gyakori:</w:t>
            </w:r>
            <w:r w:rsidRPr="001E062E">
              <w:rPr>
                <w:sz w:val="22"/>
                <w:szCs w:val="22"/>
              </w:rPr>
              <w:t xml:space="preserve"> Intrakraniális vérzés, Retro</w:t>
            </w:r>
            <w:r w:rsidRPr="001E062E">
              <w:rPr>
                <w:sz w:val="22"/>
                <w:szCs w:val="22"/>
              </w:rPr>
              <w:softHyphen/>
              <w:t>peritoneális vérzés</w:t>
            </w:r>
          </w:p>
        </w:tc>
      </w:tr>
    </w:tbl>
    <w:p w14:paraId="2C9E3B62" w14:textId="77777777" w:rsidR="00533DAB" w:rsidRDefault="00805667" w:rsidP="005F1E72">
      <w:pPr>
        <w:tabs>
          <w:tab w:val="left" w:pos="284"/>
        </w:tabs>
        <w:autoSpaceDE w:val="0"/>
        <w:autoSpaceDN w:val="0"/>
        <w:adjustRightInd w:val="0"/>
        <w:ind w:left="284" w:hanging="284"/>
        <w:rPr>
          <w:sz w:val="22"/>
          <w:szCs w:val="22"/>
        </w:rPr>
      </w:pPr>
      <w:r w:rsidRPr="008F19A6">
        <w:rPr>
          <w:sz w:val="22"/>
          <w:szCs w:val="22"/>
          <w:vertAlign w:val="superscript"/>
        </w:rPr>
        <w:t>a</w:t>
      </w:r>
      <w:r w:rsidR="00533DAB" w:rsidRPr="001E062E">
        <w:rPr>
          <w:sz w:val="22"/>
          <w:szCs w:val="22"/>
        </w:rPr>
        <w:tab/>
        <w:t xml:space="preserve">például hematóma, nem a beadás helyén jelentkező véraláfutás, sebhematóma, hematúria, orrvérzés és emésztőrendszeri vérzés. </w:t>
      </w:r>
    </w:p>
    <w:p w14:paraId="4D58EF26" w14:textId="77777777" w:rsidR="002C04B7" w:rsidRPr="001E062E" w:rsidRDefault="002C04B7" w:rsidP="005F1E72">
      <w:pPr>
        <w:tabs>
          <w:tab w:val="left" w:pos="284"/>
        </w:tabs>
        <w:autoSpaceDE w:val="0"/>
        <w:autoSpaceDN w:val="0"/>
        <w:adjustRightInd w:val="0"/>
        <w:ind w:left="284" w:hanging="284"/>
        <w:rPr>
          <w:sz w:val="22"/>
          <w:szCs w:val="22"/>
        </w:rPr>
      </w:pPr>
      <w:r w:rsidRPr="00946654">
        <w:rPr>
          <w:sz w:val="22"/>
          <w:szCs w:val="22"/>
          <w:vertAlign w:val="superscript"/>
        </w:rPr>
        <w:t>b</w:t>
      </w:r>
      <w:r w:rsidRPr="000C5455">
        <w:rPr>
          <w:sz w:val="22"/>
          <w:szCs w:val="22"/>
        </w:rPr>
        <w:tab/>
      </w:r>
      <w:r>
        <w:rPr>
          <w:sz w:val="22"/>
          <w:szCs w:val="22"/>
        </w:rPr>
        <w:t>3526 beteg adatait tartalmazó nyilvántartás alapján végzett retrospektív vizsgálat alapján megállapított gyakoriság</w:t>
      </w:r>
      <w:r w:rsidR="00B16BCC">
        <w:rPr>
          <w:sz w:val="22"/>
          <w:szCs w:val="22"/>
        </w:rPr>
        <w:t xml:space="preserve"> (lásd 5.1 pont)</w:t>
      </w:r>
    </w:p>
    <w:p w14:paraId="67DB68C2" w14:textId="77777777" w:rsidR="00533DAB" w:rsidRPr="001E062E" w:rsidRDefault="00533DAB" w:rsidP="001E062E">
      <w:pPr>
        <w:ind w:left="-240" w:right="-133"/>
        <w:rPr>
          <w:sz w:val="22"/>
          <w:szCs w:val="22"/>
        </w:rPr>
      </w:pPr>
    </w:p>
    <w:p w14:paraId="674EC027" w14:textId="77777777" w:rsidR="00533DAB" w:rsidRPr="001E062E" w:rsidRDefault="00533DAB" w:rsidP="006714DC">
      <w:pPr>
        <w:keepNext/>
        <w:autoSpaceDE w:val="0"/>
        <w:autoSpaceDN w:val="0"/>
        <w:adjustRightInd w:val="0"/>
        <w:rPr>
          <w:sz w:val="22"/>
          <w:szCs w:val="22"/>
          <w:u w:val="single"/>
        </w:rPr>
      </w:pPr>
      <w:r w:rsidRPr="00946654">
        <w:rPr>
          <w:bCs/>
          <w:i/>
          <w:iCs/>
          <w:sz w:val="22"/>
          <w:szCs w:val="22"/>
        </w:rPr>
        <w:t>Trombocitopénia és trombocitózis</w:t>
      </w:r>
      <w:r w:rsidR="002C04B7" w:rsidRPr="00946654">
        <w:rPr>
          <w:b/>
          <w:sz w:val="22"/>
          <w:szCs w:val="22"/>
        </w:rPr>
        <w:t xml:space="preserve"> </w:t>
      </w:r>
      <w:r w:rsidR="002C04B7" w:rsidRPr="00946654">
        <w:rPr>
          <w:bCs/>
          <w:i/>
          <w:iCs/>
          <w:szCs w:val="22"/>
        </w:rPr>
        <w:t xml:space="preserve">(lásd 4.4 pont: </w:t>
      </w:r>
      <w:r w:rsidR="002C04B7" w:rsidRPr="00F1185A">
        <w:rPr>
          <w:bCs/>
          <w:i/>
          <w:iCs/>
          <w:szCs w:val="22"/>
        </w:rPr>
        <w:t>A trombocitaszám monitorozása</w:t>
      </w:r>
      <w:r w:rsidR="002C04B7">
        <w:rPr>
          <w:bCs/>
          <w:i/>
          <w:iCs/>
          <w:szCs w:val="22"/>
        </w:rPr>
        <w:t>)</w:t>
      </w:r>
    </w:p>
    <w:p w14:paraId="532E84AA" w14:textId="77777777" w:rsidR="00533DAB" w:rsidRPr="001E062E" w:rsidRDefault="00533DAB" w:rsidP="006714DC">
      <w:pPr>
        <w:keepNext/>
        <w:autoSpaceDE w:val="0"/>
        <w:autoSpaceDN w:val="0"/>
        <w:adjustRightInd w:val="0"/>
        <w:rPr>
          <w:sz w:val="22"/>
          <w:szCs w:val="22"/>
        </w:rPr>
      </w:pPr>
    </w:p>
    <w:tbl>
      <w:tblPr>
        <w:tblW w:w="1020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559"/>
        <w:gridCol w:w="1418"/>
        <w:gridCol w:w="1560"/>
        <w:gridCol w:w="1417"/>
        <w:gridCol w:w="1417"/>
        <w:gridCol w:w="1559"/>
      </w:tblGrid>
      <w:tr w:rsidR="002C04B7" w:rsidRPr="008F19A6" w14:paraId="017FAB58" w14:textId="77777777" w:rsidTr="002D77F8">
        <w:tc>
          <w:tcPr>
            <w:tcW w:w="1276" w:type="dxa"/>
            <w:tcMar>
              <w:left w:w="57" w:type="dxa"/>
              <w:right w:w="57" w:type="dxa"/>
            </w:tcMar>
          </w:tcPr>
          <w:p w14:paraId="3AA44832" w14:textId="77777777" w:rsidR="002C04B7" w:rsidRPr="001E062E" w:rsidRDefault="002C04B7" w:rsidP="002C04B7">
            <w:pPr>
              <w:keepNext/>
              <w:rPr>
                <w:b/>
                <w:sz w:val="22"/>
                <w:szCs w:val="22"/>
              </w:rPr>
            </w:pPr>
            <w:r w:rsidRPr="001E062E">
              <w:rPr>
                <w:b/>
                <w:sz w:val="22"/>
                <w:szCs w:val="22"/>
              </w:rPr>
              <w:t>MedDRA szerv</w:t>
            </w:r>
            <w:r w:rsidRPr="001E062E">
              <w:rPr>
                <w:b/>
                <w:sz w:val="22"/>
                <w:szCs w:val="22"/>
              </w:rPr>
              <w:softHyphen/>
              <w:t>rendszerek szerinti osztályozás</w:t>
            </w:r>
          </w:p>
        </w:tc>
        <w:tc>
          <w:tcPr>
            <w:tcW w:w="1559" w:type="dxa"/>
            <w:tcMar>
              <w:left w:w="57" w:type="dxa"/>
              <w:right w:w="57" w:type="dxa"/>
            </w:tcMar>
          </w:tcPr>
          <w:p w14:paraId="4B728938" w14:textId="77777777" w:rsidR="002C04B7" w:rsidRPr="001E062E" w:rsidRDefault="002C04B7" w:rsidP="002C04B7">
            <w:pPr>
              <w:keepNext/>
              <w:rPr>
                <w:b/>
                <w:sz w:val="22"/>
                <w:szCs w:val="22"/>
              </w:rPr>
            </w:pPr>
            <w:r w:rsidRPr="001E062E">
              <w:rPr>
                <w:b/>
                <w:sz w:val="22"/>
                <w:szCs w:val="22"/>
              </w:rPr>
              <w:t>Profilaxis sebészeti beavatkozáson átesett betegeknél</w:t>
            </w:r>
          </w:p>
        </w:tc>
        <w:tc>
          <w:tcPr>
            <w:tcW w:w="1418" w:type="dxa"/>
            <w:tcMar>
              <w:left w:w="57" w:type="dxa"/>
              <w:right w:w="57" w:type="dxa"/>
            </w:tcMar>
          </w:tcPr>
          <w:p w14:paraId="04070822" w14:textId="77777777" w:rsidR="002C04B7" w:rsidRPr="001E062E" w:rsidRDefault="002C04B7" w:rsidP="002C04B7">
            <w:pPr>
              <w:keepNext/>
              <w:rPr>
                <w:b/>
                <w:sz w:val="22"/>
                <w:szCs w:val="22"/>
              </w:rPr>
            </w:pPr>
            <w:r w:rsidRPr="001E062E">
              <w:rPr>
                <w:b/>
                <w:sz w:val="22"/>
                <w:szCs w:val="22"/>
              </w:rPr>
              <w:t>Profilaxis belgyógyászati betegeknél</w:t>
            </w:r>
          </w:p>
        </w:tc>
        <w:tc>
          <w:tcPr>
            <w:tcW w:w="1560" w:type="dxa"/>
            <w:tcMar>
              <w:left w:w="57" w:type="dxa"/>
              <w:right w:w="57" w:type="dxa"/>
            </w:tcMar>
          </w:tcPr>
          <w:p w14:paraId="1CCFAB37" w14:textId="77777777" w:rsidR="002C04B7" w:rsidRPr="001E062E" w:rsidRDefault="002C04B7" w:rsidP="002C04B7">
            <w:pPr>
              <w:keepNext/>
              <w:rPr>
                <w:b/>
                <w:sz w:val="22"/>
                <w:szCs w:val="22"/>
              </w:rPr>
            </w:pPr>
            <w:r w:rsidRPr="001E062E">
              <w:rPr>
                <w:b/>
                <w:sz w:val="22"/>
                <w:szCs w:val="22"/>
              </w:rPr>
              <w:t>Mélyvénás trombózis kezelése tüdőembólia fennállása esetén vagy anélkül</w:t>
            </w:r>
          </w:p>
        </w:tc>
        <w:tc>
          <w:tcPr>
            <w:tcW w:w="1417" w:type="dxa"/>
          </w:tcPr>
          <w:p w14:paraId="65E80C8F" w14:textId="77777777" w:rsidR="002C04B7" w:rsidRPr="007F4353" w:rsidRDefault="002C04B7" w:rsidP="002C04B7">
            <w:pPr>
              <w:keepNext/>
              <w:rPr>
                <w:b/>
                <w:bCs/>
                <w:sz w:val="22"/>
                <w:szCs w:val="22"/>
              </w:rPr>
            </w:pPr>
            <w:r w:rsidRPr="00946654">
              <w:rPr>
                <w:b/>
                <w:bCs/>
                <w:sz w:val="22"/>
                <w:szCs w:val="22"/>
              </w:rPr>
              <w:t>DVT és PE tartós kezelése aktív tumoros betegségben szenvedő betegeknél</w:t>
            </w:r>
          </w:p>
        </w:tc>
        <w:tc>
          <w:tcPr>
            <w:tcW w:w="1417" w:type="dxa"/>
            <w:tcMar>
              <w:left w:w="57" w:type="dxa"/>
              <w:right w:w="57" w:type="dxa"/>
            </w:tcMar>
          </w:tcPr>
          <w:p w14:paraId="1236B0E7" w14:textId="77777777" w:rsidR="002C04B7" w:rsidRPr="001E062E" w:rsidRDefault="002C04B7" w:rsidP="002C04B7">
            <w:pPr>
              <w:keepNext/>
              <w:rPr>
                <w:b/>
                <w:sz w:val="22"/>
                <w:szCs w:val="22"/>
              </w:rPr>
            </w:pPr>
            <w:r w:rsidRPr="001E062E">
              <w:rPr>
                <w:b/>
                <w:sz w:val="22"/>
                <w:szCs w:val="22"/>
              </w:rPr>
              <w:t>Instabil angina vagy non-Q miokardiális infarktus kezelése</w:t>
            </w:r>
          </w:p>
        </w:tc>
        <w:tc>
          <w:tcPr>
            <w:tcW w:w="1559" w:type="dxa"/>
            <w:tcMar>
              <w:left w:w="57" w:type="dxa"/>
              <w:right w:w="57" w:type="dxa"/>
            </w:tcMar>
          </w:tcPr>
          <w:p w14:paraId="572D576C" w14:textId="77777777" w:rsidR="002C04B7" w:rsidRPr="001E062E" w:rsidRDefault="002C04B7" w:rsidP="002C04B7">
            <w:pPr>
              <w:keepNext/>
              <w:rPr>
                <w:b/>
                <w:sz w:val="22"/>
                <w:szCs w:val="22"/>
              </w:rPr>
            </w:pPr>
            <w:r w:rsidRPr="001E062E">
              <w:rPr>
                <w:b/>
                <w:sz w:val="22"/>
                <w:szCs w:val="22"/>
              </w:rPr>
              <w:t>Akut STEMI kezelése</w:t>
            </w:r>
          </w:p>
        </w:tc>
      </w:tr>
      <w:tr w:rsidR="002C04B7" w:rsidRPr="008F19A6" w14:paraId="33710283" w14:textId="77777777" w:rsidTr="002D77F8">
        <w:tc>
          <w:tcPr>
            <w:tcW w:w="1276" w:type="dxa"/>
            <w:vMerge w:val="restart"/>
            <w:tcMar>
              <w:left w:w="57" w:type="dxa"/>
              <w:right w:w="57" w:type="dxa"/>
            </w:tcMar>
            <w:vAlign w:val="center"/>
          </w:tcPr>
          <w:p w14:paraId="19DD1208" w14:textId="77777777" w:rsidR="002C04B7" w:rsidRPr="001E062E" w:rsidRDefault="002C04B7" w:rsidP="002C04B7">
            <w:pPr>
              <w:rPr>
                <w:b/>
                <w:i/>
                <w:sz w:val="22"/>
                <w:szCs w:val="22"/>
              </w:rPr>
            </w:pPr>
            <w:r w:rsidRPr="001E062E">
              <w:rPr>
                <w:b/>
                <w:i/>
                <w:sz w:val="22"/>
                <w:szCs w:val="22"/>
              </w:rPr>
              <w:t>Vérképző-szervi és nyirokrend-szeri betegségek</w:t>
            </w:r>
          </w:p>
        </w:tc>
        <w:tc>
          <w:tcPr>
            <w:tcW w:w="1559" w:type="dxa"/>
            <w:tcMar>
              <w:left w:w="57" w:type="dxa"/>
              <w:right w:w="57" w:type="dxa"/>
            </w:tcMar>
          </w:tcPr>
          <w:p w14:paraId="51098630" w14:textId="77777777" w:rsidR="002C04B7" w:rsidRPr="00442E08" w:rsidRDefault="002C04B7" w:rsidP="002D77F8">
            <w:pPr>
              <w:keepNext/>
              <w:keepLines/>
              <w:autoSpaceDE w:val="0"/>
              <w:autoSpaceDN w:val="0"/>
              <w:adjustRightInd w:val="0"/>
              <w:rPr>
                <w:sz w:val="22"/>
                <w:szCs w:val="22"/>
              </w:rPr>
            </w:pPr>
            <w:r w:rsidRPr="00442E08">
              <w:rPr>
                <w:i/>
                <w:sz w:val="22"/>
                <w:szCs w:val="22"/>
              </w:rPr>
              <w:t>Nagyon gyakori:</w:t>
            </w:r>
            <w:r w:rsidRPr="00442E08">
              <w:rPr>
                <w:sz w:val="22"/>
                <w:szCs w:val="22"/>
              </w:rPr>
              <w:t xml:space="preserve"> Trombocitózis</w:t>
            </w:r>
            <w:r w:rsidR="00B16BCC">
              <w:rPr>
                <w:sz w:val="22"/>
                <w:szCs w:val="22"/>
                <w:vertAlign w:val="superscript"/>
              </w:rPr>
              <w:t>c</w:t>
            </w:r>
          </w:p>
        </w:tc>
        <w:tc>
          <w:tcPr>
            <w:tcW w:w="1418" w:type="dxa"/>
            <w:tcMar>
              <w:left w:w="57" w:type="dxa"/>
              <w:right w:w="57" w:type="dxa"/>
            </w:tcMar>
          </w:tcPr>
          <w:p w14:paraId="756DB723" w14:textId="77777777" w:rsidR="002C04B7" w:rsidRPr="00442E08" w:rsidRDefault="002C04B7" w:rsidP="002C04B7">
            <w:pPr>
              <w:rPr>
                <w:i/>
                <w:sz w:val="22"/>
                <w:szCs w:val="22"/>
              </w:rPr>
            </w:pPr>
            <w:r w:rsidRPr="00442E08">
              <w:rPr>
                <w:i/>
                <w:sz w:val="22"/>
                <w:szCs w:val="22"/>
              </w:rPr>
              <w:t>Nem gyakori:</w:t>
            </w:r>
          </w:p>
          <w:p w14:paraId="0D17BE31" w14:textId="77777777" w:rsidR="002C04B7" w:rsidRPr="00442E08" w:rsidRDefault="002C04B7" w:rsidP="002C04B7">
            <w:pPr>
              <w:rPr>
                <w:sz w:val="22"/>
                <w:szCs w:val="22"/>
              </w:rPr>
            </w:pPr>
            <w:r w:rsidRPr="00442E08">
              <w:rPr>
                <w:sz w:val="22"/>
                <w:szCs w:val="22"/>
              </w:rPr>
              <w:t>Trombocito</w:t>
            </w:r>
            <w:r w:rsidRPr="00442E08">
              <w:rPr>
                <w:sz w:val="22"/>
                <w:szCs w:val="22"/>
              </w:rPr>
              <w:softHyphen/>
              <w:t>pénia</w:t>
            </w:r>
          </w:p>
        </w:tc>
        <w:tc>
          <w:tcPr>
            <w:tcW w:w="1560" w:type="dxa"/>
            <w:tcMar>
              <w:left w:w="57" w:type="dxa"/>
              <w:right w:w="57" w:type="dxa"/>
            </w:tcMar>
          </w:tcPr>
          <w:p w14:paraId="62E816AB" w14:textId="77777777" w:rsidR="002C04B7" w:rsidRPr="008F19A6" w:rsidRDefault="002C04B7" w:rsidP="002C04B7">
            <w:pPr>
              <w:keepNext/>
              <w:keepLines/>
              <w:autoSpaceDE w:val="0"/>
              <w:autoSpaceDN w:val="0"/>
              <w:adjustRightInd w:val="0"/>
              <w:rPr>
                <w:sz w:val="22"/>
                <w:szCs w:val="22"/>
              </w:rPr>
            </w:pPr>
            <w:r w:rsidRPr="00442E08">
              <w:rPr>
                <w:i/>
                <w:sz w:val="22"/>
                <w:szCs w:val="22"/>
              </w:rPr>
              <w:t>Nagyon gyakori:</w:t>
            </w:r>
            <w:r w:rsidRPr="00442E08">
              <w:rPr>
                <w:sz w:val="22"/>
                <w:szCs w:val="22"/>
              </w:rPr>
              <w:t xml:space="preserve"> Trombocitózis</w:t>
            </w:r>
            <w:r w:rsidR="00B16BCC">
              <w:rPr>
                <w:sz w:val="22"/>
                <w:szCs w:val="22"/>
                <w:vertAlign w:val="superscript"/>
              </w:rPr>
              <w:t>c</w:t>
            </w:r>
          </w:p>
          <w:p w14:paraId="7CBA9926" w14:textId="77777777" w:rsidR="002C04B7" w:rsidRPr="00442E08" w:rsidRDefault="002C04B7" w:rsidP="002C04B7">
            <w:pPr>
              <w:rPr>
                <w:sz w:val="22"/>
                <w:szCs w:val="22"/>
              </w:rPr>
            </w:pPr>
          </w:p>
        </w:tc>
        <w:tc>
          <w:tcPr>
            <w:tcW w:w="1417" w:type="dxa"/>
          </w:tcPr>
          <w:p w14:paraId="1D9250C0" w14:textId="77777777" w:rsidR="002C04B7" w:rsidRPr="007F4353" w:rsidRDefault="002C04B7" w:rsidP="002C04B7">
            <w:pPr>
              <w:rPr>
                <w:i/>
                <w:sz w:val="22"/>
                <w:szCs w:val="22"/>
              </w:rPr>
            </w:pPr>
            <w:r w:rsidRPr="007F4353">
              <w:rPr>
                <w:i/>
                <w:sz w:val="22"/>
                <w:szCs w:val="22"/>
              </w:rPr>
              <w:t>Nem ismert</w:t>
            </w:r>
            <w:r w:rsidR="00AC448C">
              <w:rPr>
                <w:i/>
                <w:sz w:val="22"/>
                <w:szCs w:val="22"/>
              </w:rPr>
              <w:t>:</w:t>
            </w:r>
          </w:p>
          <w:p w14:paraId="113098AA" w14:textId="77777777" w:rsidR="002C04B7" w:rsidRPr="00B16BCC" w:rsidRDefault="002C04B7" w:rsidP="002C04B7">
            <w:pPr>
              <w:rPr>
                <w:i/>
                <w:sz w:val="22"/>
                <w:szCs w:val="22"/>
              </w:rPr>
            </w:pPr>
            <w:r w:rsidRPr="00B16BCC">
              <w:rPr>
                <w:sz w:val="22"/>
                <w:szCs w:val="22"/>
              </w:rPr>
              <w:t>Trombocito</w:t>
            </w:r>
            <w:r w:rsidRPr="00B16BCC">
              <w:rPr>
                <w:sz w:val="22"/>
                <w:szCs w:val="22"/>
              </w:rPr>
              <w:softHyphen/>
              <w:t>pénia</w:t>
            </w:r>
          </w:p>
        </w:tc>
        <w:tc>
          <w:tcPr>
            <w:tcW w:w="1417" w:type="dxa"/>
            <w:tcMar>
              <w:left w:w="57" w:type="dxa"/>
              <w:right w:w="57" w:type="dxa"/>
            </w:tcMar>
          </w:tcPr>
          <w:p w14:paraId="105D6D1B" w14:textId="77777777" w:rsidR="002C04B7" w:rsidRPr="00442E08" w:rsidRDefault="002C04B7" w:rsidP="002C04B7">
            <w:pPr>
              <w:rPr>
                <w:sz w:val="22"/>
                <w:szCs w:val="22"/>
              </w:rPr>
            </w:pPr>
            <w:r w:rsidRPr="00442E08">
              <w:rPr>
                <w:i/>
                <w:sz w:val="22"/>
                <w:szCs w:val="22"/>
              </w:rPr>
              <w:t>Nem gyakori:</w:t>
            </w:r>
            <w:r w:rsidRPr="00442E08">
              <w:rPr>
                <w:sz w:val="22"/>
                <w:szCs w:val="22"/>
              </w:rPr>
              <w:t xml:space="preserve"> </w:t>
            </w:r>
          </w:p>
          <w:p w14:paraId="6B2F52E3" w14:textId="77777777" w:rsidR="002C04B7" w:rsidRPr="00442E08" w:rsidRDefault="002C04B7" w:rsidP="002C04B7">
            <w:pPr>
              <w:rPr>
                <w:sz w:val="22"/>
                <w:szCs w:val="22"/>
              </w:rPr>
            </w:pPr>
            <w:r w:rsidRPr="00442E08">
              <w:rPr>
                <w:sz w:val="22"/>
                <w:szCs w:val="22"/>
              </w:rPr>
              <w:t>Trombocito</w:t>
            </w:r>
            <w:r w:rsidRPr="00442E08">
              <w:rPr>
                <w:sz w:val="22"/>
                <w:szCs w:val="22"/>
              </w:rPr>
              <w:softHyphen/>
              <w:t>pénia</w:t>
            </w:r>
          </w:p>
        </w:tc>
        <w:tc>
          <w:tcPr>
            <w:tcW w:w="1559" w:type="dxa"/>
            <w:tcMar>
              <w:left w:w="57" w:type="dxa"/>
              <w:right w:w="57" w:type="dxa"/>
            </w:tcMar>
          </w:tcPr>
          <w:p w14:paraId="118BC382" w14:textId="77777777" w:rsidR="002C04B7" w:rsidRPr="00442E08" w:rsidRDefault="002C04B7" w:rsidP="002C04B7">
            <w:pPr>
              <w:rPr>
                <w:sz w:val="22"/>
                <w:szCs w:val="22"/>
              </w:rPr>
            </w:pPr>
            <w:r w:rsidRPr="00442E08">
              <w:rPr>
                <w:i/>
                <w:sz w:val="22"/>
                <w:szCs w:val="22"/>
              </w:rPr>
              <w:t>Gyakori:</w:t>
            </w:r>
          </w:p>
          <w:p w14:paraId="39D7FB37" w14:textId="77777777" w:rsidR="002C04B7" w:rsidRDefault="002C04B7" w:rsidP="002C04B7">
            <w:pPr>
              <w:rPr>
                <w:sz w:val="22"/>
                <w:szCs w:val="22"/>
                <w:vertAlign w:val="superscript"/>
              </w:rPr>
            </w:pPr>
            <w:r w:rsidRPr="00442E08">
              <w:rPr>
                <w:sz w:val="22"/>
                <w:szCs w:val="22"/>
              </w:rPr>
              <w:t>Trombocitózis</w:t>
            </w:r>
            <w:r w:rsidR="00B16BCC">
              <w:rPr>
                <w:sz w:val="22"/>
                <w:szCs w:val="22"/>
                <w:vertAlign w:val="superscript"/>
              </w:rPr>
              <w:t>c</w:t>
            </w:r>
          </w:p>
          <w:p w14:paraId="2DCD2E2B" w14:textId="77777777" w:rsidR="002C04B7" w:rsidRPr="00442E08" w:rsidRDefault="002C04B7" w:rsidP="002C04B7">
            <w:pPr>
              <w:rPr>
                <w:sz w:val="22"/>
                <w:szCs w:val="22"/>
              </w:rPr>
            </w:pPr>
            <w:r w:rsidRPr="00442E08">
              <w:rPr>
                <w:sz w:val="22"/>
                <w:szCs w:val="22"/>
              </w:rPr>
              <w:t>Trombocito</w:t>
            </w:r>
            <w:r w:rsidRPr="00442E08">
              <w:rPr>
                <w:sz w:val="22"/>
                <w:szCs w:val="22"/>
              </w:rPr>
              <w:softHyphen/>
              <w:t>pénia</w:t>
            </w:r>
          </w:p>
        </w:tc>
      </w:tr>
      <w:tr w:rsidR="002C04B7" w:rsidRPr="008F19A6" w14:paraId="4272D0CE" w14:textId="77777777" w:rsidTr="002D77F8">
        <w:tc>
          <w:tcPr>
            <w:tcW w:w="1276" w:type="dxa"/>
            <w:vMerge/>
            <w:tcMar>
              <w:left w:w="57" w:type="dxa"/>
              <w:right w:w="57" w:type="dxa"/>
            </w:tcMar>
          </w:tcPr>
          <w:p w14:paraId="117A1BBB" w14:textId="77777777" w:rsidR="002C04B7" w:rsidRPr="001E062E" w:rsidRDefault="002C04B7" w:rsidP="002C04B7">
            <w:pPr>
              <w:rPr>
                <w:sz w:val="22"/>
                <w:szCs w:val="22"/>
              </w:rPr>
            </w:pPr>
          </w:p>
        </w:tc>
        <w:tc>
          <w:tcPr>
            <w:tcW w:w="1559" w:type="dxa"/>
            <w:tcMar>
              <w:left w:w="57" w:type="dxa"/>
              <w:right w:w="57" w:type="dxa"/>
            </w:tcMar>
          </w:tcPr>
          <w:p w14:paraId="14869AFF" w14:textId="77777777" w:rsidR="002C04B7" w:rsidRPr="001E062E" w:rsidRDefault="002C04B7" w:rsidP="002C04B7">
            <w:pPr>
              <w:rPr>
                <w:sz w:val="22"/>
                <w:szCs w:val="22"/>
              </w:rPr>
            </w:pPr>
            <w:r w:rsidRPr="001E062E">
              <w:rPr>
                <w:i/>
                <w:sz w:val="22"/>
                <w:szCs w:val="22"/>
              </w:rPr>
              <w:t>Gyakori:</w:t>
            </w:r>
            <w:r w:rsidRPr="001E062E">
              <w:rPr>
                <w:sz w:val="22"/>
                <w:szCs w:val="22"/>
              </w:rPr>
              <w:t xml:space="preserve"> Trombocito</w:t>
            </w:r>
            <w:r w:rsidR="00040970">
              <w:rPr>
                <w:sz w:val="22"/>
                <w:szCs w:val="22"/>
              </w:rPr>
              <w:t>-</w:t>
            </w:r>
            <w:r w:rsidRPr="001E062E">
              <w:rPr>
                <w:sz w:val="22"/>
                <w:szCs w:val="22"/>
              </w:rPr>
              <w:t xml:space="preserve">pénia </w:t>
            </w:r>
          </w:p>
        </w:tc>
        <w:tc>
          <w:tcPr>
            <w:tcW w:w="1418" w:type="dxa"/>
            <w:tcMar>
              <w:left w:w="57" w:type="dxa"/>
              <w:right w:w="57" w:type="dxa"/>
            </w:tcMar>
          </w:tcPr>
          <w:p w14:paraId="0AF4D5BF" w14:textId="77777777" w:rsidR="002C04B7" w:rsidRPr="001E062E" w:rsidRDefault="002C04B7" w:rsidP="002C04B7">
            <w:pPr>
              <w:rPr>
                <w:sz w:val="22"/>
                <w:szCs w:val="22"/>
              </w:rPr>
            </w:pPr>
          </w:p>
        </w:tc>
        <w:tc>
          <w:tcPr>
            <w:tcW w:w="1560" w:type="dxa"/>
            <w:tcMar>
              <w:left w:w="57" w:type="dxa"/>
              <w:right w:w="57" w:type="dxa"/>
            </w:tcMar>
          </w:tcPr>
          <w:p w14:paraId="6DB8C132" w14:textId="77777777" w:rsidR="002C04B7" w:rsidRPr="001E062E" w:rsidRDefault="002C04B7" w:rsidP="002C04B7">
            <w:pPr>
              <w:rPr>
                <w:sz w:val="22"/>
                <w:szCs w:val="22"/>
              </w:rPr>
            </w:pPr>
            <w:r w:rsidRPr="001E062E">
              <w:rPr>
                <w:i/>
                <w:sz w:val="22"/>
                <w:szCs w:val="22"/>
              </w:rPr>
              <w:t>Gyakori:</w:t>
            </w:r>
            <w:r w:rsidRPr="001E062E">
              <w:rPr>
                <w:sz w:val="22"/>
                <w:szCs w:val="22"/>
              </w:rPr>
              <w:t xml:space="preserve"> Trombocito</w:t>
            </w:r>
            <w:r w:rsidR="00040970">
              <w:rPr>
                <w:sz w:val="22"/>
                <w:szCs w:val="22"/>
              </w:rPr>
              <w:t>-</w:t>
            </w:r>
            <w:r w:rsidRPr="001E062E">
              <w:rPr>
                <w:sz w:val="22"/>
                <w:szCs w:val="22"/>
              </w:rPr>
              <w:t>pénia</w:t>
            </w:r>
          </w:p>
        </w:tc>
        <w:tc>
          <w:tcPr>
            <w:tcW w:w="1417" w:type="dxa"/>
          </w:tcPr>
          <w:p w14:paraId="63D89FEF" w14:textId="77777777" w:rsidR="002C04B7" w:rsidRPr="001E062E" w:rsidRDefault="002C04B7" w:rsidP="002C04B7">
            <w:pPr>
              <w:rPr>
                <w:sz w:val="22"/>
                <w:szCs w:val="22"/>
              </w:rPr>
            </w:pPr>
          </w:p>
        </w:tc>
        <w:tc>
          <w:tcPr>
            <w:tcW w:w="1417" w:type="dxa"/>
            <w:tcMar>
              <w:left w:w="57" w:type="dxa"/>
              <w:right w:w="57" w:type="dxa"/>
            </w:tcMar>
          </w:tcPr>
          <w:p w14:paraId="087C8EEF" w14:textId="77777777" w:rsidR="002C04B7" w:rsidRPr="001E062E" w:rsidRDefault="002C04B7" w:rsidP="002C04B7">
            <w:pPr>
              <w:rPr>
                <w:sz w:val="22"/>
                <w:szCs w:val="22"/>
              </w:rPr>
            </w:pPr>
          </w:p>
        </w:tc>
        <w:tc>
          <w:tcPr>
            <w:tcW w:w="1559" w:type="dxa"/>
            <w:tcMar>
              <w:left w:w="57" w:type="dxa"/>
              <w:right w:w="57" w:type="dxa"/>
            </w:tcMar>
          </w:tcPr>
          <w:p w14:paraId="2D842B03" w14:textId="77777777" w:rsidR="002C04B7" w:rsidRPr="001E062E" w:rsidRDefault="002C04B7" w:rsidP="002C04B7">
            <w:pPr>
              <w:rPr>
                <w:sz w:val="22"/>
                <w:szCs w:val="22"/>
              </w:rPr>
            </w:pPr>
            <w:r w:rsidRPr="001E062E">
              <w:rPr>
                <w:i/>
                <w:sz w:val="22"/>
                <w:szCs w:val="22"/>
              </w:rPr>
              <w:t>Nagyon ritka:</w:t>
            </w:r>
            <w:r w:rsidRPr="001E062E">
              <w:rPr>
                <w:sz w:val="22"/>
                <w:szCs w:val="22"/>
              </w:rPr>
              <w:t xml:space="preserve"> Immun</w:t>
            </w:r>
            <w:r>
              <w:rPr>
                <w:sz w:val="22"/>
                <w:szCs w:val="22"/>
              </w:rPr>
              <w:t>o</w:t>
            </w:r>
            <w:r w:rsidRPr="001E062E">
              <w:rPr>
                <w:sz w:val="22"/>
                <w:szCs w:val="22"/>
              </w:rPr>
              <w:t>-allergiás trombocitopénia</w:t>
            </w:r>
          </w:p>
        </w:tc>
      </w:tr>
    </w:tbl>
    <w:p w14:paraId="49C149F3" w14:textId="77777777" w:rsidR="00533DAB" w:rsidRPr="001E062E" w:rsidRDefault="00B16BCC" w:rsidP="00755218">
      <w:pPr>
        <w:widowControl w:val="0"/>
        <w:tabs>
          <w:tab w:val="left" w:pos="284"/>
        </w:tabs>
        <w:autoSpaceDE w:val="0"/>
        <w:autoSpaceDN w:val="0"/>
        <w:adjustRightInd w:val="0"/>
        <w:rPr>
          <w:sz w:val="22"/>
          <w:szCs w:val="22"/>
        </w:rPr>
      </w:pPr>
      <w:r>
        <w:rPr>
          <w:sz w:val="22"/>
          <w:szCs w:val="22"/>
          <w:vertAlign w:val="superscript"/>
        </w:rPr>
        <w:t>c</w:t>
      </w:r>
      <w:r w:rsidR="00442E08">
        <w:rPr>
          <w:b/>
          <w:sz w:val="22"/>
          <w:szCs w:val="22"/>
          <w:vertAlign w:val="superscript"/>
        </w:rPr>
        <w:tab/>
      </w:r>
      <w:r w:rsidR="00533DAB" w:rsidRPr="001E062E">
        <w:rPr>
          <w:sz w:val="22"/>
          <w:szCs w:val="22"/>
        </w:rPr>
        <w:t>emelkedett vérlemezkeszám: &gt; 400 G/l</w:t>
      </w:r>
    </w:p>
    <w:p w14:paraId="173EC453" w14:textId="77777777" w:rsidR="00533DAB" w:rsidRPr="001E062E" w:rsidRDefault="00533DAB" w:rsidP="001E062E">
      <w:pPr>
        <w:autoSpaceDE w:val="0"/>
        <w:autoSpaceDN w:val="0"/>
        <w:adjustRightInd w:val="0"/>
        <w:rPr>
          <w:sz w:val="22"/>
          <w:szCs w:val="22"/>
          <w:u w:val="single"/>
        </w:rPr>
      </w:pPr>
    </w:p>
    <w:p w14:paraId="5DFE5DD8" w14:textId="77777777" w:rsidR="00533DAB" w:rsidRPr="001E062E" w:rsidRDefault="00533DAB" w:rsidP="001E062E">
      <w:pPr>
        <w:autoSpaceDE w:val="0"/>
        <w:autoSpaceDN w:val="0"/>
        <w:adjustRightInd w:val="0"/>
        <w:rPr>
          <w:iCs/>
          <w:sz w:val="22"/>
          <w:szCs w:val="22"/>
          <w:u w:val="single"/>
          <w:lang w:eastAsia="en-GB"/>
        </w:rPr>
      </w:pPr>
      <w:r w:rsidRPr="001E062E">
        <w:rPr>
          <w:iCs/>
          <w:sz w:val="22"/>
          <w:szCs w:val="22"/>
          <w:u w:val="single"/>
          <w:lang w:eastAsia="en-GB"/>
        </w:rPr>
        <w:t>Gyermekek és serdülők</w:t>
      </w:r>
    </w:p>
    <w:p w14:paraId="0263226E" w14:textId="77777777" w:rsidR="00533DAB" w:rsidRPr="001E062E" w:rsidRDefault="00533DAB" w:rsidP="001E062E">
      <w:pPr>
        <w:autoSpaceDE w:val="0"/>
        <w:autoSpaceDN w:val="0"/>
        <w:adjustRightInd w:val="0"/>
        <w:rPr>
          <w:sz w:val="22"/>
          <w:szCs w:val="22"/>
        </w:rPr>
      </w:pPr>
      <w:r w:rsidRPr="001E062E">
        <w:rPr>
          <w:sz w:val="22"/>
          <w:szCs w:val="22"/>
        </w:rPr>
        <w:t>Az enoxaparin-nátrium biztonságosságát és hatásosságát gyermekek esetében nem igazolták (lásd 4.2</w:t>
      </w:r>
      <w:r w:rsidR="0076418C">
        <w:rPr>
          <w:sz w:val="22"/>
          <w:szCs w:val="22"/>
        </w:rPr>
        <w:t> </w:t>
      </w:r>
      <w:r w:rsidRPr="001E062E">
        <w:rPr>
          <w:sz w:val="22"/>
          <w:szCs w:val="22"/>
        </w:rPr>
        <w:t>pont).</w:t>
      </w:r>
    </w:p>
    <w:p w14:paraId="302C8C36" w14:textId="77777777" w:rsidR="00533DAB" w:rsidRPr="001E062E" w:rsidRDefault="00533DAB" w:rsidP="001E062E">
      <w:pPr>
        <w:autoSpaceDE w:val="0"/>
        <w:autoSpaceDN w:val="0"/>
        <w:adjustRightInd w:val="0"/>
        <w:rPr>
          <w:i/>
          <w:iCs/>
          <w:sz w:val="22"/>
          <w:szCs w:val="22"/>
          <w:u w:val="single"/>
        </w:rPr>
      </w:pPr>
    </w:p>
    <w:p w14:paraId="380BBA94" w14:textId="77777777" w:rsidR="00533DAB" w:rsidRPr="001E062E" w:rsidRDefault="00533DAB" w:rsidP="001E062E">
      <w:pPr>
        <w:autoSpaceDE w:val="0"/>
        <w:autoSpaceDN w:val="0"/>
        <w:adjustRightInd w:val="0"/>
        <w:rPr>
          <w:i/>
          <w:iCs/>
          <w:sz w:val="22"/>
          <w:szCs w:val="22"/>
        </w:rPr>
      </w:pPr>
      <w:r w:rsidRPr="002838D7">
        <w:rPr>
          <w:i/>
          <w:iCs/>
          <w:sz w:val="22"/>
          <w:szCs w:val="22"/>
        </w:rPr>
        <w:t>Benzil-alkoholt tartalmazó többadagos injekciók:</w:t>
      </w:r>
    </w:p>
    <w:p w14:paraId="35018AC5" w14:textId="77777777" w:rsidR="00533DAB" w:rsidRPr="001E062E" w:rsidRDefault="00533DAB" w:rsidP="001E062E">
      <w:pPr>
        <w:autoSpaceDE w:val="0"/>
        <w:autoSpaceDN w:val="0"/>
        <w:adjustRightInd w:val="0"/>
        <w:rPr>
          <w:iCs/>
          <w:sz w:val="22"/>
          <w:szCs w:val="22"/>
        </w:rPr>
      </w:pPr>
      <w:r w:rsidRPr="001E062E">
        <w:rPr>
          <w:iCs/>
          <w:sz w:val="22"/>
          <w:szCs w:val="22"/>
        </w:rPr>
        <w:t>Tartósítószerként benzil-alkoholt tartalmazó gyógyszerek alkalmazása ú</w:t>
      </w:r>
      <w:r w:rsidRPr="001E062E">
        <w:rPr>
          <w:sz w:val="22"/>
          <w:szCs w:val="22"/>
        </w:rPr>
        <w:t>jszülötteknél</w:t>
      </w:r>
      <w:r w:rsidRPr="001E062E">
        <w:rPr>
          <w:iCs/>
          <w:sz w:val="22"/>
          <w:szCs w:val="22"/>
        </w:rPr>
        <w:t xml:space="preserve"> </w:t>
      </w:r>
      <w:r w:rsidRPr="001E062E">
        <w:rPr>
          <w:sz w:val="22"/>
          <w:szCs w:val="22"/>
        </w:rPr>
        <w:t>fatális „ziháló szindrómával” mutatott összefüggést</w:t>
      </w:r>
      <w:r w:rsidRPr="001E062E">
        <w:rPr>
          <w:iCs/>
          <w:sz w:val="22"/>
          <w:szCs w:val="22"/>
        </w:rPr>
        <w:t xml:space="preserve"> (lásd</w:t>
      </w:r>
      <w:r w:rsidR="0076418C">
        <w:rPr>
          <w:iCs/>
          <w:sz w:val="22"/>
          <w:szCs w:val="22"/>
        </w:rPr>
        <w:t xml:space="preserve"> </w:t>
      </w:r>
      <w:r w:rsidRPr="001E062E">
        <w:rPr>
          <w:iCs/>
          <w:sz w:val="22"/>
          <w:szCs w:val="22"/>
        </w:rPr>
        <w:t>4.3 pont).</w:t>
      </w:r>
    </w:p>
    <w:p w14:paraId="17357A97" w14:textId="77777777" w:rsidR="00533DAB" w:rsidRPr="001E062E" w:rsidRDefault="00533DAB" w:rsidP="001E062E">
      <w:pPr>
        <w:autoSpaceDE w:val="0"/>
        <w:autoSpaceDN w:val="0"/>
        <w:adjustRightInd w:val="0"/>
        <w:rPr>
          <w:sz w:val="22"/>
          <w:szCs w:val="22"/>
        </w:rPr>
      </w:pPr>
      <w:r w:rsidRPr="001E062E">
        <w:rPr>
          <w:sz w:val="22"/>
          <w:szCs w:val="22"/>
        </w:rPr>
        <w:t xml:space="preserve">A benzil-alkohol toxikus és anafilaktoid reakciókat okozhat </w:t>
      </w:r>
      <w:r w:rsidRPr="001E062E">
        <w:rPr>
          <w:rFonts w:eastAsia="Arial Narrow"/>
          <w:sz w:val="22"/>
          <w:szCs w:val="22"/>
        </w:rPr>
        <w:t>csecsemőkben és gyermekekben 3</w:t>
      </w:r>
      <w:r w:rsidR="0076418C">
        <w:rPr>
          <w:rFonts w:eastAsia="Arial Narrow"/>
          <w:sz w:val="22"/>
          <w:szCs w:val="22"/>
        </w:rPr>
        <w:t> </w:t>
      </w:r>
      <w:r w:rsidRPr="001E062E">
        <w:rPr>
          <w:rFonts w:eastAsia="Arial Narrow"/>
          <w:sz w:val="22"/>
          <w:szCs w:val="22"/>
        </w:rPr>
        <w:t>éves korig (lásd 4.4</w:t>
      </w:r>
      <w:r w:rsidR="0076418C">
        <w:rPr>
          <w:rFonts w:eastAsia="Arial Narrow"/>
          <w:sz w:val="22"/>
          <w:szCs w:val="22"/>
        </w:rPr>
        <w:t> </w:t>
      </w:r>
      <w:r w:rsidRPr="001E062E">
        <w:rPr>
          <w:rFonts w:eastAsia="Arial Narrow"/>
          <w:sz w:val="22"/>
          <w:szCs w:val="22"/>
        </w:rPr>
        <w:t>pont).</w:t>
      </w:r>
    </w:p>
    <w:p w14:paraId="79ACB038" w14:textId="77777777" w:rsidR="00533DAB" w:rsidRPr="001E062E" w:rsidRDefault="00533DAB" w:rsidP="001E062E">
      <w:pPr>
        <w:autoSpaceDE w:val="0"/>
        <w:autoSpaceDN w:val="0"/>
        <w:adjustRightInd w:val="0"/>
        <w:rPr>
          <w:sz w:val="22"/>
          <w:szCs w:val="22"/>
          <w:u w:val="single"/>
        </w:rPr>
      </w:pPr>
    </w:p>
    <w:p w14:paraId="70F14B7A" w14:textId="77777777" w:rsidR="00533DAB" w:rsidRPr="001E062E" w:rsidRDefault="00533DAB" w:rsidP="001E062E">
      <w:pPr>
        <w:rPr>
          <w:sz w:val="22"/>
          <w:szCs w:val="22"/>
          <w:u w:val="single"/>
        </w:rPr>
      </w:pPr>
      <w:bookmarkStart w:id="1" w:name="OLE_LINK1"/>
      <w:r w:rsidRPr="001E062E">
        <w:rPr>
          <w:sz w:val="22"/>
          <w:szCs w:val="22"/>
          <w:u w:val="single"/>
        </w:rPr>
        <w:t>Feltételezett mellékhatások bejelentése</w:t>
      </w:r>
    </w:p>
    <w:p w14:paraId="73E98054" w14:textId="77777777" w:rsidR="00533DAB" w:rsidRPr="001E062E" w:rsidRDefault="00533DAB" w:rsidP="001E062E">
      <w:pPr>
        <w:rPr>
          <w:sz w:val="22"/>
          <w:szCs w:val="22"/>
        </w:rPr>
      </w:pPr>
      <w:r w:rsidRPr="001E062E">
        <w:rPr>
          <w:sz w:val="22"/>
          <w:szCs w:val="22"/>
        </w:rPr>
        <w:t xml:space="preserve">A gyógyszer engedélyezését követően lényeges a feltételezett mellékhatások bejelentése, mert ez fontos eszköze annak, hogy a gyógyszer előny/kockázat profilját folyamatosan figyelemmel lehessen kísérni. </w:t>
      </w:r>
    </w:p>
    <w:p w14:paraId="5FECFDD7" w14:textId="77777777" w:rsidR="00533DAB" w:rsidRPr="001E062E" w:rsidRDefault="00533DAB" w:rsidP="001E062E">
      <w:pPr>
        <w:rPr>
          <w:sz w:val="22"/>
          <w:szCs w:val="22"/>
        </w:rPr>
      </w:pPr>
      <w:r w:rsidRPr="001E062E">
        <w:rPr>
          <w:sz w:val="22"/>
          <w:szCs w:val="22"/>
        </w:rPr>
        <w:t xml:space="preserve">Az egészségügyi szakembereket kérjük, hogy jelentsék be a feltételezett mellékhatásokat a hatóság részére az </w:t>
      </w:r>
      <w:hyperlink r:id="rId10" w:history="1">
        <w:r w:rsidRPr="001E062E">
          <w:rPr>
            <w:rStyle w:val="Hiperhivatkozs"/>
            <w:sz w:val="22"/>
            <w:szCs w:val="22"/>
          </w:rPr>
          <w:t>V. függelékben</w:t>
        </w:r>
      </w:hyperlink>
      <w:r w:rsidRPr="001E062E">
        <w:rPr>
          <w:sz w:val="22"/>
          <w:szCs w:val="22"/>
        </w:rPr>
        <w:t xml:space="preserve"> található elérhetőségek valamelyikén keresztül.</w:t>
      </w:r>
    </w:p>
    <w:bookmarkEnd w:id="1"/>
    <w:p w14:paraId="21D30D87" w14:textId="77777777" w:rsidR="00533DAB" w:rsidRPr="001E062E" w:rsidRDefault="00533DAB" w:rsidP="001E062E">
      <w:pPr>
        <w:rPr>
          <w:b/>
          <w:sz w:val="22"/>
          <w:szCs w:val="22"/>
        </w:rPr>
      </w:pPr>
    </w:p>
    <w:p w14:paraId="38BAC784" w14:textId="77777777" w:rsidR="00533DAB" w:rsidRPr="001E062E" w:rsidRDefault="00533DAB" w:rsidP="00946654">
      <w:pPr>
        <w:keepNext/>
        <w:rPr>
          <w:sz w:val="22"/>
          <w:szCs w:val="22"/>
        </w:rPr>
      </w:pPr>
      <w:r w:rsidRPr="001E062E">
        <w:rPr>
          <w:b/>
          <w:sz w:val="22"/>
          <w:szCs w:val="22"/>
        </w:rPr>
        <w:t>4.9</w:t>
      </w:r>
      <w:r w:rsidRPr="001E062E">
        <w:rPr>
          <w:b/>
          <w:sz w:val="22"/>
          <w:szCs w:val="22"/>
        </w:rPr>
        <w:tab/>
        <w:t>Túladagolás</w:t>
      </w:r>
    </w:p>
    <w:p w14:paraId="7084D3C3" w14:textId="77777777" w:rsidR="00533DAB" w:rsidRPr="001E062E" w:rsidRDefault="00533DAB" w:rsidP="00946654">
      <w:pPr>
        <w:keepNext/>
        <w:rPr>
          <w:i/>
          <w:noProof/>
          <w:sz w:val="22"/>
          <w:szCs w:val="22"/>
        </w:rPr>
      </w:pPr>
    </w:p>
    <w:p w14:paraId="32BCE49D" w14:textId="77777777" w:rsidR="00533DAB" w:rsidRPr="001E062E" w:rsidRDefault="00533DAB" w:rsidP="008F19A6">
      <w:pPr>
        <w:autoSpaceDE w:val="0"/>
        <w:autoSpaceDN w:val="0"/>
        <w:adjustRightInd w:val="0"/>
        <w:rPr>
          <w:sz w:val="22"/>
          <w:szCs w:val="22"/>
          <w:u w:val="single"/>
        </w:rPr>
      </w:pPr>
      <w:r w:rsidRPr="001E062E">
        <w:rPr>
          <w:sz w:val="22"/>
          <w:szCs w:val="22"/>
          <w:u w:val="single"/>
        </w:rPr>
        <w:t>Jelek és tünetek</w:t>
      </w:r>
    </w:p>
    <w:p w14:paraId="139B2FC8" w14:textId="77777777" w:rsidR="00533DAB" w:rsidRPr="001E062E" w:rsidRDefault="00533DAB" w:rsidP="001E062E">
      <w:pPr>
        <w:rPr>
          <w:sz w:val="22"/>
          <w:szCs w:val="22"/>
        </w:rPr>
      </w:pPr>
      <w:r w:rsidRPr="001E062E">
        <w:rPr>
          <w:sz w:val="22"/>
          <w:szCs w:val="22"/>
        </w:rPr>
        <w:t xml:space="preserve">Az enoxaparin-nátrium esetleges túladagolása intravénás, extrakorporális vagy szubkután alkalmazást követően vérzéses szövődményekhez vezethet. </w:t>
      </w:r>
      <w:r w:rsidRPr="001E062E">
        <w:rPr>
          <w:i/>
          <w:sz w:val="22"/>
          <w:szCs w:val="22"/>
        </w:rPr>
        <w:t>Per os</w:t>
      </w:r>
      <w:r w:rsidRPr="001E062E">
        <w:rPr>
          <w:sz w:val="22"/>
          <w:szCs w:val="22"/>
        </w:rPr>
        <w:t xml:space="preserve"> alkalmazva még nagy adag esetén sem valószínű, hogy az enoxaparin-nátrium felszívódik.</w:t>
      </w:r>
    </w:p>
    <w:p w14:paraId="4384CFD7" w14:textId="77777777" w:rsidR="00533DAB" w:rsidRPr="001E062E" w:rsidRDefault="00533DAB" w:rsidP="001E062E">
      <w:pPr>
        <w:rPr>
          <w:sz w:val="22"/>
          <w:szCs w:val="22"/>
        </w:rPr>
      </w:pPr>
    </w:p>
    <w:p w14:paraId="5926502F" w14:textId="77777777" w:rsidR="00533DAB" w:rsidRPr="001E062E" w:rsidRDefault="00533DAB" w:rsidP="008F19A6">
      <w:pPr>
        <w:autoSpaceDE w:val="0"/>
        <w:autoSpaceDN w:val="0"/>
        <w:adjustRightInd w:val="0"/>
        <w:rPr>
          <w:sz w:val="22"/>
          <w:szCs w:val="22"/>
          <w:u w:val="single"/>
        </w:rPr>
      </w:pPr>
      <w:r w:rsidRPr="001E062E">
        <w:rPr>
          <w:sz w:val="22"/>
          <w:szCs w:val="22"/>
          <w:u w:val="single"/>
        </w:rPr>
        <w:t>Kezelés</w:t>
      </w:r>
    </w:p>
    <w:p w14:paraId="2DDEF630" w14:textId="77777777" w:rsidR="00533DAB" w:rsidRPr="001E062E" w:rsidRDefault="00533DAB" w:rsidP="001E062E">
      <w:pPr>
        <w:keepNext/>
        <w:rPr>
          <w:sz w:val="22"/>
          <w:szCs w:val="22"/>
        </w:rPr>
      </w:pPr>
      <w:r w:rsidRPr="001E062E">
        <w:rPr>
          <w:sz w:val="22"/>
          <w:szCs w:val="22"/>
        </w:rPr>
        <w:t>Az antikoaguláns hatás nagymértékben közömbösíthető intravénasan alkalmazott, lassú protamin injekcióval. A protamin adagja a beadott enoxaparin-nátrium mennyiségétől függ, 1 mg protamin 100 NE (1 mg) enoxaparin-nátrium antikoaguláns hatását közömbösíti, amennyiben az enoxaparin alkalmazása 8 órán belül történt. Amennyiben több mint 8 óra telt el az enoxaparin alkalmazása óta, vagy ha úgy határoznak, hogy egy második adag protamin adása szükséges, akkor infúzió formájában 0,5 mg protamin adható minden 100 NE (1 mg) enoxaparin-nátrium közömbösítésére. 12 órával az enoxaparin-nátrium injekciót követően nem szükséges a protamint alkalmazni. Azonban még nagy dózisú protaminnal sem közömbösíthető teljesen az enoxaparin anti-Xa aktivitása (legfeljebb 60%</w:t>
      </w:r>
      <w:r w:rsidR="0076418C">
        <w:rPr>
          <w:sz w:val="22"/>
          <w:szCs w:val="22"/>
        </w:rPr>
        <w:noBreakHyphen/>
      </w:r>
      <w:r w:rsidRPr="001E062E">
        <w:rPr>
          <w:sz w:val="22"/>
          <w:szCs w:val="22"/>
        </w:rPr>
        <w:t>ban) (lásd a protamin sók alkalmazására vonatkozó utasításokat).</w:t>
      </w:r>
    </w:p>
    <w:p w14:paraId="5D97647B" w14:textId="77777777" w:rsidR="00533DAB" w:rsidRPr="001E062E" w:rsidRDefault="00533DAB" w:rsidP="001E062E">
      <w:pPr>
        <w:rPr>
          <w:i/>
          <w:noProof/>
          <w:sz w:val="22"/>
          <w:szCs w:val="22"/>
        </w:rPr>
      </w:pPr>
    </w:p>
    <w:p w14:paraId="13F6A2BF" w14:textId="77777777" w:rsidR="00533DAB" w:rsidRPr="001E062E" w:rsidRDefault="00533DAB" w:rsidP="001E062E">
      <w:pPr>
        <w:rPr>
          <w:sz w:val="22"/>
          <w:szCs w:val="22"/>
        </w:rPr>
      </w:pPr>
    </w:p>
    <w:p w14:paraId="77CE279D" w14:textId="77777777" w:rsidR="00533DAB" w:rsidRPr="001E062E" w:rsidRDefault="00533DAB" w:rsidP="006714DC">
      <w:pPr>
        <w:keepNext/>
        <w:ind w:left="567" w:hanging="567"/>
        <w:rPr>
          <w:sz w:val="22"/>
          <w:szCs w:val="22"/>
        </w:rPr>
      </w:pPr>
      <w:r w:rsidRPr="001E062E">
        <w:rPr>
          <w:b/>
          <w:sz w:val="22"/>
          <w:szCs w:val="22"/>
        </w:rPr>
        <w:t>5.</w:t>
      </w:r>
      <w:r w:rsidRPr="001E062E">
        <w:rPr>
          <w:b/>
          <w:sz w:val="22"/>
          <w:szCs w:val="22"/>
        </w:rPr>
        <w:tab/>
      </w:r>
      <w:r w:rsidRPr="001E062E">
        <w:rPr>
          <w:b/>
          <w:bCs/>
          <w:sz w:val="22"/>
          <w:szCs w:val="22"/>
        </w:rPr>
        <w:t>FARMAKOLÓGIAI TULAJDONSÁGOK</w:t>
      </w:r>
    </w:p>
    <w:p w14:paraId="3AD2B503" w14:textId="77777777" w:rsidR="00533DAB" w:rsidRPr="001E062E" w:rsidRDefault="00533DAB" w:rsidP="006714DC">
      <w:pPr>
        <w:keepNext/>
        <w:rPr>
          <w:b/>
          <w:sz w:val="22"/>
          <w:szCs w:val="22"/>
        </w:rPr>
      </w:pPr>
    </w:p>
    <w:p w14:paraId="4076FB0C" w14:textId="77777777" w:rsidR="00533DAB" w:rsidRPr="001E062E" w:rsidRDefault="00533DAB" w:rsidP="006714DC">
      <w:pPr>
        <w:keepNext/>
        <w:ind w:left="567" w:hanging="567"/>
        <w:rPr>
          <w:sz w:val="22"/>
          <w:szCs w:val="22"/>
        </w:rPr>
      </w:pPr>
      <w:r w:rsidRPr="001E062E">
        <w:rPr>
          <w:b/>
          <w:sz w:val="22"/>
          <w:szCs w:val="22"/>
        </w:rPr>
        <w:t xml:space="preserve">5.1 </w:t>
      </w:r>
      <w:r w:rsidRPr="001E062E">
        <w:rPr>
          <w:b/>
          <w:sz w:val="22"/>
          <w:szCs w:val="22"/>
        </w:rPr>
        <w:tab/>
        <w:t>Farmakodinámiás tulajdonságok</w:t>
      </w:r>
    </w:p>
    <w:p w14:paraId="2F89D5B9" w14:textId="77777777" w:rsidR="00533DAB" w:rsidRPr="001E062E" w:rsidRDefault="00533DAB" w:rsidP="001E062E">
      <w:pPr>
        <w:rPr>
          <w:sz w:val="22"/>
          <w:szCs w:val="22"/>
        </w:rPr>
      </w:pPr>
    </w:p>
    <w:p w14:paraId="55D8F64B" w14:textId="77777777" w:rsidR="00533DAB" w:rsidRPr="001E062E" w:rsidRDefault="00533DAB" w:rsidP="001E062E">
      <w:pPr>
        <w:rPr>
          <w:noProof/>
          <w:sz w:val="22"/>
          <w:szCs w:val="22"/>
        </w:rPr>
      </w:pPr>
      <w:r w:rsidRPr="001E062E">
        <w:rPr>
          <w:sz w:val="22"/>
          <w:szCs w:val="22"/>
        </w:rPr>
        <w:t xml:space="preserve">Farmakoterápiás csoport: Antitrombotikus gyógyszerek, </w:t>
      </w:r>
      <w:r w:rsidR="00671E17">
        <w:rPr>
          <w:sz w:val="22"/>
          <w:szCs w:val="22"/>
        </w:rPr>
        <w:t>h</w:t>
      </w:r>
      <w:r w:rsidRPr="001E062E">
        <w:rPr>
          <w:sz w:val="22"/>
          <w:szCs w:val="22"/>
        </w:rPr>
        <w:t>eparin csoport, ATC</w:t>
      </w:r>
      <w:r w:rsidR="00671E17">
        <w:rPr>
          <w:sz w:val="22"/>
          <w:szCs w:val="22"/>
        </w:rPr>
        <w:t>-kó</w:t>
      </w:r>
      <w:r w:rsidRPr="001E062E">
        <w:rPr>
          <w:sz w:val="22"/>
          <w:szCs w:val="22"/>
        </w:rPr>
        <w:t xml:space="preserve">d: </w:t>
      </w:r>
      <w:r w:rsidRPr="001E062E">
        <w:rPr>
          <w:noProof/>
          <w:sz w:val="22"/>
          <w:szCs w:val="22"/>
        </w:rPr>
        <w:t>B01A B05</w:t>
      </w:r>
    </w:p>
    <w:p w14:paraId="7F6D7E26" w14:textId="77777777" w:rsidR="00533DAB" w:rsidRPr="001E062E" w:rsidRDefault="00533DAB" w:rsidP="008F19A6">
      <w:pPr>
        <w:autoSpaceDE w:val="0"/>
        <w:autoSpaceDN w:val="0"/>
        <w:adjustRightInd w:val="0"/>
        <w:rPr>
          <w:sz w:val="22"/>
          <w:szCs w:val="22"/>
          <w:u w:val="single"/>
        </w:rPr>
      </w:pPr>
    </w:p>
    <w:p w14:paraId="268D6F04" w14:textId="77777777" w:rsidR="00533DAB" w:rsidRPr="001E062E" w:rsidRDefault="00533DAB" w:rsidP="008F19A6">
      <w:pPr>
        <w:autoSpaceDE w:val="0"/>
        <w:autoSpaceDN w:val="0"/>
        <w:adjustRightInd w:val="0"/>
        <w:rPr>
          <w:sz w:val="22"/>
          <w:szCs w:val="22"/>
          <w:u w:val="single"/>
        </w:rPr>
      </w:pPr>
      <w:r w:rsidRPr="001E062E">
        <w:rPr>
          <w:sz w:val="22"/>
          <w:szCs w:val="22"/>
          <w:u w:val="single"/>
        </w:rPr>
        <w:t>Farmakodinámiás hatások</w:t>
      </w:r>
    </w:p>
    <w:p w14:paraId="1AE8C5FF" w14:textId="77777777" w:rsidR="00533DAB" w:rsidRPr="001E062E" w:rsidRDefault="00533DAB" w:rsidP="001E062E">
      <w:pPr>
        <w:rPr>
          <w:sz w:val="22"/>
          <w:szCs w:val="22"/>
        </w:rPr>
      </w:pPr>
      <w:r w:rsidRPr="001E062E">
        <w:rPr>
          <w:sz w:val="22"/>
          <w:szCs w:val="22"/>
        </w:rPr>
        <w:t xml:space="preserve">Az enoxaparin alacsony, hozzávetőlegesen 4500 dalton molekulatömegű heparin, amelyben szétválik a standard heparin antitrombotikus és antikoaguláns hatása. A hatóanyag egy nátriumsó. </w:t>
      </w:r>
    </w:p>
    <w:p w14:paraId="6F007D6F" w14:textId="77777777" w:rsidR="00533DAB" w:rsidRPr="001E062E" w:rsidRDefault="00533DAB" w:rsidP="001E062E">
      <w:pPr>
        <w:rPr>
          <w:sz w:val="22"/>
          <w:szCs w:val="22"/>
        </w:rPr>
      </w:pPr>
    </w:p>
    <w:p w14:paraId="00D8F534" w14:textId="77777777" w:rsidR="00533DAB" w:rsidRPr="001E062E" w:rsidRDefault="00533DAB" w:rsidP="001E062E">
      <w:pPr>
        <w:tabs>
          <w:tab w:val="left" w:pos="7087"/>
        </w:tabs>
        <w:rPr>
          <w:sz w:val="22"/>
          <w:szCs w:val="22"/>
        </w:rPr>
      </w:pPr>
      <w:r w:rsidRPr="001E062E">
        <w:rPr>
          <w:i/>
          <w:sz w:val="22"/>
          <w:szCs w:val="22"/>
        </w:rPr>
        <w:t>In vitro</w:t>
      </w:r>
      <w:r w:rsidRPr="001E062E">
        <w:rPr>
          <w:sz w:val="22"/>
          <w:szCs w:val="22"/>
        </w:rPr>
        <w:t xml:space="preserve"> tisztított rendszerben az enoxaparin-nátriumnak erős anti-Xa aktivitása (körülbelül 100 NE/mg) és gyenge anti</w:t>
      </w:r>
      <w:r w:rsidRPr="001E062E">
        <w:rPr>
          <w:sz w:val="22"/>
          <w:szCs w:val="22"/>
        </w:rPr>
        <w:noBreakHyphen/>
        <w:t>IIa vagy antitrombin</w:t>
      </w:r>
      <w:r w:rsidR="00A64BC8">
        <w:rPr>
          <w:sz w:val="22"/>
          <w:szCs w:val="22"/>
        </w:rPr>
        <w:t xml:space="preserve"> </w:t>
      </w:r>
      <w:r w:rsidRPr="001E062E">
        <w:rPr>
          <w:sz w:val="22"/>
          <w:szCs w:val="22"/>
        </w:rPr>
        <w:t>aktivitása (körülbelül 28 NE/mg) van; ezek aránya</w:t>
      </w:r>
      <w:r w:rsidR="00A64BC8">
        <w:rPr>
          <w:sz w:val="22"/>
          <w:szCs w:val="22"/>
        </w:rPr>
        <w:t> </w:t>
      </w:r>
      <w:r w:rsidRPr="001E062E">
        <w:rPr>
          <w:sz w:val="22"/>
          <w:szCs w:val="22"/>
        </w:rPr>
        <w:t>3,6. Ezek az antikoaguláns hatások antitrombin-III (ATIII) által mediáltak és emberben antitrombotikus aktivitást eredményeznek.</w:t>
      </w:r>
    </w:p>
    <w:p w14:paraId="1E437255" w14:textId="77777777" w:rsidR="00533DAB" w:rsidRPr="001E062E" w:rsidRDefault="00533DAB" w:rsidP="001E062E">
      <w:pPr>
        <w:rPr>
          <w:sz w:val="22"/>
          <w:szCs w:val="22"/>
        </w:rPr>
      </w:pPr>
      <w:bookmarkStart w:id="2" w:name="OLE_LINK2"/>
      <w:bookmarkStart w:id="3" w:name="OLE_LINK3"/>
    </w:p>
    <w:bookmarkEnd w:id="2"/>
    <w:bookmarkEnd w:id="3"/>
    <w:p w14:paraId="1C85E154" w14:textId="77777777" w:rsidR="00533DAB" w:rsidRPr="001E062E" w:rsidRDefault="00533DAB" w:rsidP="001E062E">
      <w:pPr>
        <w:rPr>
          <w:sz w:val="22"/>
          <w:szCs w:val="22"/>
        </w:rPr>
      </w:pPr>
      <w:r w:rsidRPr="001E062E">
        <w:rPr>
          <w:sz w:val="22"/>
          <w:szCs w:val="22"/>
        </w:rPr>
        <w:t>Az anti-Xa/IIa</w:t>
      </w:r>
      <w:r w:rsidR="00A64BC8">
        <w:rPr>
          <w:sz w:val="22"/>
          <w:szCs w:val="22"/>
        </w:rPr>
        <w:t>-</w:t>
      </w:r>
      <w:r w:rsidRPr="001E062E">
        <w:rPr>
          <w:sz w:val="22"/>
          <w:szCs w:val="22"/>
        </w:rPr>
        <w:t>aktivitáson túl az enoxaparin-nátrium további antitrombotikus és gyulladásgátló tulajdonságait azonosították egészséges vizsgálati alanyokban és betegekben, valamint nem</w:t>
      </w:r>
      <w:r w:rsidR="00A64BC8">
        <w:rPr>
          <w:sz w:val="22"/>
          <w:szCs w:val="22"/>
        </w:rPr>
        <w:t>-</w:t>
      </w:r>
      <w:r w:rsidRPr="001E062E">
        <w:rPr>
          <w:sz w:val="22"/>
          <w:szCs w:val="22"/>
        </w:rPr>
        <w:t>klinikai modellekben. Ezek közé a tulajdonságok közé sorolható egyéb véralvadási faktorok, mint pl. a VIIa</w:t>
      </w:r>
      <w:r w:rsidR="00A64BC8">
        <w:rPr>
          <w:sz w:val="22"/>
          <w:szCs w:val="22"/>
        </w:rPr>
        <w:noBreakHyphen/>
      </w:r>
      <w:r w:rsidRPr="001E062E">
        <w:rPr>
          <w:sz w:val="22"/>
          <w:szCs w:val="22"/>
        </w:rPr>
        <w:t>faktor ATIII</w:t>
      </w:r>
      <w:r w:rsidR="00E80287">
        <w:rPr>
          <w:sz w:val="22"/>
          <w:szCs w:val="22"/>
        </w:rPr>
        <w:t>-</w:t>
      </w:r>
      <w:r w:rsidRPr="001E062E">
        <w:rPr>
          <w:sz w:val="22"/>
          <w:szCs w:val="22"/>
        </w:rPr>
        <w:t xml:space="preserve">függő gátlása, az endogén </w:t>
      </w:r>
      <w:r w:rsidR="00A64BC8">
        <w:rPr>
          <w:sz w:val="22"/>
          <w:szCs w:val="22"/>
        </w:rPr>
        <w:t>s</w:t>
      </w:r>
      <w:r w:rsidRPr="001E062E">
        <w:rPr>
          <w:sz w:val="22"/>
          <w:szCs w:val="22"/>
        </w:rPr>
        <w:t xml:space="preserve">zöveti </w:t>
      </w:r>
      <w:r w:rsidR="00A64BC8">
        <w:rPr>
          <w:sz w:val="22"/>
          <w:szCs w:val="22"/>
        </w:rPr>
        <w:t>f</w:t>
      </w:r>
      <w:r w:rsidRPr="001E062E">
        <w:rPr>
          <w:sz w:val="22"/>
          <w:szCs w:val="22"/>
        </w:rPr>
        <w:t xml:space="preserve">aktor </w:t>
      </w:r>
      <w:r w:rsidR="00A64BC8">
        <w:rPr>
          <w:sz w:val="22"/>
          <w:szCs w:val="22"/>
        </w:rPr>
        <w:t>ú</w:t>
      </w:r>
      <w:r w:rsidRPr="001E062E">
        <w:rPr>
          <w:sz w:val="22"/>
          <w:szCs w:val="22"/>
        </w:rPr>
        <w:t xml:space="preserve">tvonal </w:t>
      </w:r>
      <w:r w:rsidR="00A64BC8">
        <w:rPr>
          <w:sz w:val="22"/>
          <w:szCs w:val="22"/>
        </w:rPr>
        <w:t>i</w:t>
      </w:r>
      <w:r w:rsidRPr="001E062E">
        <w:rPr>
          <w:sz w:val="22"/>
          <w:szCs w:val="22"/>
        </w:rPr>
        <w:t>nhibitor (TFPI) felszabadulásának serkentése, valamint a von Willebrand</w:t>
      </w:r>
      <w:r w:rsidR="00A64BC8">
        <w:rPr>
          <w:sz w:val="22"/>
          <w:szCs w:val="22"/>
        </w:rPr>
        <w:t>-</w:t>
      </w:r>
      <w:r w:rsidRPr="001E062E">
        <w:rPr>
          <w:sz w:val="22"/>
          <w:szCs w:val="22"/>
        </w:rPr>
        <w:t>faktor (vWF) vaszkuláris endotélből a vérkeringésbe történő felszabadulásának csökkentése. Ezek a faktorok ismerten hozzájárulnak az enoxaparin-nátrium teljes antitrombotikus hatásához.</w:t>
      </w:r>
    </w:p>
    <w:p w14:paraId="57220634" w14:textId="77777777" w:rsidR="00533DAB" w:rsidRPr="001E062E" w:rsidRDefault="00533DAB" w:rsidP="001E062E">
      <w:pPr>
        <w:rPr>
          <w:sz w:val="22"/>
          <w:szCs w:val="22"/>
        </w:rPr>
      </w:pPr>
      <w:r w:rsidRPr="001E062E">
        <w:rPr>
          <w:sz w:val="22"/>
          <w:szCs w:val="22"/>
        </w:rPr>
        <w:t>Megelőző terápiaként alkalmazva</w:t>
      </w:r>
      <w:r w:rsidR="00E80287">
        <w:rPr>
          <w:sz w:val="22"/>
          <w:szCs w:val="22"/>
        </w:rPr>
        <w:t>,</w:t>
      </w:r>
      <w:r w:rsidRPr="001E062E">
        <w:rPr>
          <w:sz w:val="22"/>
          <w:szCs w:val="22"/>
        </w:rPr>
        <w:t xml:space="preserve"> az enoxaparin-nátrium nem módosítja szignifikáns mértékben az aPTI-t. Kuratív terápiaként alkalmazva</w:t>
      </w:r>
      <w:r w:rsidR="00E80287">
        <w:rPr>
          <w:sz w:val="22"/>
          <w:szCs w:val="22"/>
        </w:rPr>
        <w:t>,</w:t>
      </w:r>
      <w:r w:rsidRPr="001E062E">
        <w:rPr>
          <w:sz w:val="22"/>
          <w:szCs w:val="22"/>
        </w:rPr>
        <w:t xml:space="preserve"> a maximális hatás elérésekor </w:t>
      </w:r>
      <w:r w:rsidR="00B549A8">
        <w:rPr>
          <w:sz w:val="22"/>
          <w:szCs w:val="22"/>
        </w:rPr>
        <w:t xml:space="preserve">az </w:t>
      </w:r>
      <w:r w:rsidRPr="001E062E">
        <w:rPr>
          <w:sz w:val="22"/>
          <w:szCs w:val="22"/>
        </w:rPr>
        <w:t>aPTI a kontroll idő 1,5</w:t>
      </w:r>
      <w:r w:rsidR="00B549A8">
        <w:rPr>
          <w:sz w:val="22"/>
          <w:szCs w:val="22"/>
        </w:rPr>
        <w:noBreakHyphen/>
      </w:r>
      <w:r w:rsidRPr="001E062E">
        <w:rPr>
          <w:sz w:val="22"/>
          <w:szCs w:val="22"/>
        </w:rPr>
        <w:t>2,2</w:t>
      </w:r>
      <w:r w:rsidR="00B549A8">
        <w:rPr>
          <w:sz w:val="22"/>
          <w:szCs w:val="22"/>
        </w:rPr>
        <w:noBreakHyphen/>
      </w:r>
      <w:r w:rsidRPr="001E062E">
        <w:rPr>
          <w:sz w:val="22"/>
          <w:szCs w:val="22"/>
        </w:rPr>
        <w:t>szeresére növekedhet.</w:t>
      </w:r>
    </w:p>
    <w:p w14:paraId="4F54E14D" w14:textId="77777777" w:rsidR="00533DAB" w:rsidRPr="001E062E" w:rsidRDefault="00533DAB" w:rsidP="008F19A6">
      <w:pPr>
        <w:autoSpaceDE w:val="0"/>
        <w:autoSpaceDN w:val="0"/>
        <w:adjustRightInd w:val="0"/>
        <w:rPr>
          <w:sz w:val="22"/>
          <w:szCs w:val="22"/>
          <w:u w:val="single"/>
        </w:rPr>
      </w:pPr>
    </w:p>
    <w:p w14:paraId="0654386B" w14:textId="77777777" w:rsidR="00533DAB" w:rsidRPr="001E062E" w:rsidRDefault="00533DAB" w:rsidP="001E062E">
      <w:pPr>
        <w:tabs>
          <w:tab w:val="left" w:pos="7087"/>
        </w:tabs>
        <w:rPr>
          <w:sz w:val="22"/>
          <w:szCs w:val="22"/>
        </w:rPr>
      </w:pPr>
      <w:r w:rsidRPr="001E062E">
        <w:rPr>
          <w:sz w:val="22"/>
          <w:szCs w:val="22"/>
          <w:u w:val="single"/>
        </w:rPr>
        <w:t>Klinikai hatásosság és biztonságosság</w:t>
      </w:r>
    </w:p>
    <w:p w14:paraId="6805147F" w14:textId="77777777" w:rsidR="00533DAB" w:rsidRPr="001E062E" w:rsidRDefault="00533DAB" w:rsidP="001E062E">
      <w:pPr>
        <w:keepNext/>
        <w:rPr>
          <w:sz w:val="22"/>
          <w:szCs w:val="22"/>
          <w:u w:val="single"/>
        </w:rPr>
      </w:pPr>
    </w:p>
    <w:p w14:paraId="25F02BBF" w14:textId="77777777" w:rsidR="00533DAB" w:rsidRPr="001E062E" w:rsidRDefault="00533DAB" w:rsidP="001E062E">
      <w:pPr>
        <w:keepNext/>
        <w:rPr>
          <w:bCs/>
          <w:i/>
          <w:sz w:val="22"/>
          <w:szCs w:val="22"/>
          <w:lang w:eastAsia="en-GB"/>
        </w:rPr>
      </w:pPr>
      <w:r w:rsidRPr="001E062E">
        <w:rPr>
          <w:i/>
          <w:iCs/>
          <w:sz w:val="22"/>
          <w:szCs w:val="22"/>
        </w:rPr>
        <w:t>Vénás tromboembóliás esemény (VTE) megelőzése műtét kapcsán</w:t>
      </w:r>
    </w:p>
    <w:p w14:paraId="09CB0F8A" w14:textId="77777777" w:rsidR="00533DAB" w:rsidRPr="001E062E" w:rsidRDefault="00533DAB" w:rsidP="008F19A6">
      <w:pPr>
        <w:pStyle w:val="Felsorols"/>
        <w:tabs>
          <w:tab w:val="clear" w:pos="360"/>
          <w:tab w:val="left" w:pos="567"/>
        </w:tabs>
        <w:ind w:left="567" w:hanging="567"/>
        <w:contextualSpacing/>
        <w:rPr>
          <w:rFonts w:ascii="Times New Roman" w:hAnsi="Times New Roman" w:cs="Times New Roman"/>
          <w:sz w:val="22"/>
          <w:szCs w:val="22"/>
          <w:lang w:val="hu-HU" w:eastAsia="en-GB"/>
        </w:rPr>
      </w:pPr>
      <w:bookmarkStart w:id="4" w:name="Table-16"/>
      <w:bookmarkStart w:id="5" w:name="Table-17"/>
      <w:bookmarkStart w:id="6" w:name="Table-18"/>
      <w:bookmarkEnd w:id="4"/>
      <w:bookmarkEnd w:id="5"/>
      <w:bookmarkEnd w:id="6"/>
      <w:r w:rsidRPr="001E062E">
        <w:rPr>
          <w:rFonts w:ascii="Times New Roman" w:hAnsi="Times New Roman" w:cs="Times New Roman"/>
          <w:sz w:val="22"/>
          <w:szCs w:val="22"/>
          <w:lang w:val="hu-HU"/>
        </w:rPr>
        <w:t>A VTE kiterjesztett profilaxisa ortopédiai műtétet követően</w:t>
      </w:r>
      <w:r w:rsidRPr="001E062E">
        <w:rPr>
          <w:rFonts w:ascii="Times New Roman" w:hAnsi="Times New Roman" w:cs="Times New Roman"/>
          <w:sz w:val="22"/>
          <w:szCs w:val="22"/>
          <w:lang w:val="hu-HU" w:eastAsia="en-GB"/>
        </w:rPr>
        <w:t xml:space="preserve">: </w:t>
      </w:r>
    </w:p>
    <w:p w14:paraId="4E1FC9BE" w14:textId="77777777" w:rsidR="00533DAB" w:rsidRPr="001E062E" w:rsidRDefault="00533DAB" w:rsidP="001E062E">
      <w:pPr>
        <w:rPr>
          <w:sz w:val="22"/>
          <w:szCs w:val="22"/>
        </w:rPr>
      </w:pPr>
      <w:r w:rsidRPr="001E062E">
        <w:rPr>
          <w:sz w:val="22"/>
          <w:szCs w:val="22"/>
        </w:rPr>
        <w:t>VTE kiterjesztett profilaxisában végzett kettős</w:t>
      </w:r>
      <w:r w:rsidR="002D7BBA">
        <w:rPr>
          <w:sz w:val="22"/>
          <w:szCs w:val="22"/>
        </w:rPr>
        <w:t xml:space="preserve"> </w:t>
      </w:r>
      <w:r w:rsidRPr="001E062E">
        <w:rPr>
          <w:sz w:val="22"/>
          <w:szCs w:val="22"/>
        </w:rPr>
        <w:t>vak vizsgálatban, amelyben 179, VTE-vel előzőleg nem kezelt, csípőprotézis-műtéten átesett beteg vett részt, és a kórházi tartózkodás során kezdeti kezelésként 4000 NE (40 mg) sc. enoxaparin-nátriumot alkalmaztak, a betegeket úgy randomizálták, hogy a kórházból való elbocsátást követően 3 hétig vagy napi egyszer 4000 NE (40 mg) sc. enoxaparin-nátriumot (n</w:t>
      </w:r>
      <w:r w:rsidR="00995DD7">
        <w:rPr>
          <w:sz w:val="22"/>
          <w:szCs w:val="22"/>
        </w:rPr>
        <w:t> = </w:t>
      </w:r>
      <w:r w:rsidRPr="001E062E">
        <w:rPr>
          <w:sz w:val="22"/>
          <w:szCs w:val="22"/>
        </w:rPr>
        <w:t>90), vagy placebót (n</w:t>
      </w:r>
      <w:r w:rsidR="00995DD7">
        <w:rPr>
          <w:sz w:val="22"/>
          <w:szCs w:val="22"/>
        </w:rPr>
        <w:t> = </w:t>
      </w:r>
      <w:r w:rsidRPr="001E062E">
        <w:rPr>
          <w:sz w:val="22"/>
          <w:szCs w:val="22"/>
        </w:rPr>
        <w:t>89) kaptak. A mélyvénás trombózis (DVT) incidenciája a kiterjesztett profilaxis során szignifikánsan alacsonyabb volt az enoxaparin-nátrium esetében a placeb</w:t>
      </w:r>
      <w:r w:rsidR="00995DD7">
        <w:rPr>
          <w:sz w:val="22"/>
          <w:szCs w:val="22"/>
        </w:rPr>
        <w:t>ó</w:t>
      </w:r>
      <w:r w:rsidRPr="001E062E">
        <w:rPr>
          <w:sz w:val="22"/>
          <w:szCs w:val="22"/>
        </w:rPr>
        <w:t>hoz képest. Nem számoltak be tüdőembólia előfordulásáról, és nem jelentkezett jelentős vérzés.</w:t>
      </w:r>
    </w:p>
    <w:p w14:paraId="348B6919" w14:textId="77777777" w:rsidR="00533DAB" w:rsidRPr="001E062E" w:rsidRDefault="00533DAB" w:rsidP="001E062E">
      <w:pPr>
        <w:rPr>
          <w:sz w:val="22"/>
          <w:szCs w:val="22"/>
        </w:rPr>
      </w:pPr>
      <w:r w:rsidRPr="001E062E">
        <w:rPr>
          <w:sz w:val="22"/>
          <w:szCs w:val="22"/>
        </w:rPr>
        <w:t>A hatásosságra vonatkozó adatokat az alábbi táblázatban tüntettük fel:</w:t>
      </w:r>
    </w:p>
    <w:p w14:paraId="634BAD36" w14:textId="77777777" w:rsidR="00533DAB" w:rsidRPr="001E062E" w:rsidRDefault="00533DAB" w:rsidP="008F19A6">
      <w:pPr>
        <w:rPr>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268"/>
        <w:gridCol w:w="2126"/>
      </w:tblGrid>
      <w:tr w:rsidR="00533DAB" w:rsidRPr="008F19A6" w14:paraId="37F8B529" w14:textId="77777777" w:rsidTr="008F19A6">
        <w:tc>
          <w:tcPr>
            <w:tcW w:w="4820" w:type="dxa"/>
          </w:tcPr>
          <w:p w14:paraId="6940D53E" w14:textId="77777777" w:rsidR="00533DAB" w:rsidRPr="001E062E" w:rsidRDefault="00533DAB" w:rsidP="008F19A6">
            <w:pPr>
              <w:rPr>
                <w:sz w:val="22"/>
                <w:szCs w:val="22"/>
              </w:rPr>
            </w:pPr>
          </w:p>
        </w:tc>
        <w:tc>
          <w:tcPr>
            <w:tcW w:w="2268" w:type="dxa"/>
            <w:vAlign w:val="bottom"/>
          </w:tcPr>
          <w:p w14:paraId="7741A98D" w14:textId="77777777" w:rsidR="00533DAB" w:rsidRPr="001E062E" w:rsidRDefault="00533DAB" w:rsidP="008F19A6">
            <w:pPr>
              <w:pStyle w:val="TblTextCenter"/>
              <w:spacing w:before="0" w:after="0"/>
              <w:jc w:val="left"/>
              <w:rPr>
                <w:b/>
                <w:sz w:val="22"/>
                <w:szCs w:val="22"/>
                <w:lang w:val="hu-HU"/>
              </w:rPr>
            </w:pPr>
            <w:r w:rsidRPr="001E062E">
              <w:rPr>
                <w:b/>
                <w:bCs/>
                <w:sz w:val="22"/>
                <w:szCs w:val="22"/>
                <w:lang w:val="hu-HU"/>
              </w:rPr>
              <w:t xml:space="preserve">Enoxaparin-nátrium </w:t>
            </w:r>
            <w:r w:rsidRPr="001E062E">
              <w:rPr>
                <w:sz w:val="22"/>
                <w:szCs w:val="22"/>
                <w:lang w:val="hu-HU"/>
              </w:rPr>
              <w:br/>
            </w:r>
            <w:r w:rsidRPr="001E062E">
              <w:rPr>
                <w:b/>
                <w:bCs/>
                <w:sz w:val="22"/>
                <w:szCs w:val="22"/>
                <w:lang w:val="hu-HU"/>
              </w:rPr>
              <w:t>4000 NE (40 mg) naponta egyszer, sc.</w:t>
            </w:r>
            <w:r w:rsidRPr="001E062E">
              <w:rPr>
                <w:sz w:val="22"/>
                <w:szCs w:val="22"/>
                <w:lang w:val="hu-HU"/>
              </w:rPr>
              <w:br/>
            </w:r>
            <w:r w:rsidRPr="001E062E">
              <w:rPr>
                <w:b/>
                <w:bCs/>
                <w:sz w:val="22"/>
                <w:szCs w:val="22"/>
                <w:lang w:val="hu-HU"/>
              </w:rPr>
              <w:t>n (%)</w:t>
            </w:r>
          </w:p>
        </w:tc>
        <w:tc>
          <w:tcPr>
            <w:tcW w:w="2126" w:type="dxa"/>
            <w:vAlign w:val="bottom"/>
          </w:tcPr>
          <w:p w14:paraId="2D1273FE" w14:textId="77777777" w:rsidR="00533DAB" w:rsidRPr="001E062E" w:rsidRDefault="00533DAB" w:rsidP="008F19A6">
            <w:pPr>
              <w:pStyle w:val="TblTextCenter"/>
              <w:spacing w:before="0" w:after="0"/>
              <w:jc w:val="left"/>
              <w:rPr>
                <w:b/>
                <w:sz w:val="22"/>
                <w:szCs w:val="22"/>
                <w:lang w:val="hu-HU"/>
              </w:rPr>
            </w:pPr>
            <w:r w:rsidRPr="001E062E">
              <w:rPr>
                <w:b/>
                <w:bCs/>
                <w:sz w:val="22"/>
                <w:szCs w:val="22"/>
                <w:lang w:val="hu-HU"/>
              </w:rPr>
              <w:t xml:space="preserve">Placebo </w:t>
            </w:r>
            <w:r w:rsidRPr="001E062E">
              <w:rPr>
                <w:sz w:val="22"/>
                <w:szCs w:val="22"/>
                <w:lang w:val="hu-HU"/>
              </w:rPr>
              <w:br/>
            </w:r>
            <w:r w:rsidRPr="001E062E">
              <w:rPr>
                <w:b/>
                <w:bCs/>
                <w:sz w:val="22"/>
                <w:szCs w:val="22"/>
                <w:lang w:val="hu-HU"/>
              </w:rPr>
              <w:t>naponta egyszer, sc.</w:t>
            </w:r>
            <w:r w:rsidRPr="001E062E">
              <w:rPr>
                <w:sz w:val="22"/>
                <w:szCs w:val="22"/>
                <w:lang w:val="hu-HU"/>
              </w:rPr>
              <w:br/>
            </w:r>
            <w:r w:rsidRPr="001E062E">
              <w:rPr>
                <w:b/>
                <w:bCs/>
                <w:sz w:val="22"/>
                <w:szCs w:val="22"/>
                <w:lang w:val="hu-HU"/>
              </w:rPr>
              <w:t>n (%)</w:t>
            </w:r>
          </w:p>
        </w:tc>
      </w:tr>
      <w:tr w:rsidR="00533DAB" w:rsidRPr="008F19A6" w14:paraId="31AD004D" w14:textId="77777777" w:rsidTr="008F19A6">
        <w:tc>
          <w:tcPr>
            <w:tcW w:w="4820" w:type="dxa"/>
          </w:tcPr>
          <w:p w14:paraId="5B4AB039" w14:textId="77777777" w:rsidR="00533DAB" w:rsidRPr="001E062E" w:rsidRDefault="00533DAB" w:rsidP="001E062E">
            <w:pPr>
              <w:rPr>
                <w:sz w:val="22"/>
                <w:szCs w:val="22"/>
              </w:rPr>
            </w:pPr>
            <w:r w:rsidRPr="001E062E">
              <w:rPr>
                <w:b/>
                <w:bCs/>
                <w:sz w:val="22"/>
                <w:szCs w:val="22"/>
              </w:rPr>
              <w:t>Kiterjesztett profilaxisban részesült összes beteg</w:t>
            </w:r>
          </w:p>
        </w:tc>
        <w:tc>
          <w:tcPr>
            <w:tcW w:w="2268" w:type="dxa"/>
          </w:tcPr>
          <w:p w14:paraId="5B575BBD"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90 (100)</w:t>
            </w:r>
          </w:p>
        </w:tc>
        <w:tc>
          <w:tcPr>
            <w:tcW w:w="2126" w:type="dxa"/>
          </w:tcPr>
          <w:p w14:paraId="4167441E"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89 (100)</w:t>
            </w:r>
          </w:p>
        </w:tc>
      </w:tr>
      <w:tr w:rsidR="00533DAB" w:rsidRPr="008F19A6" w14:paraId="309018BF" w14:textId="77777777" w:rsidTr="008F19A6">
        <w:tc>
          <w:tcPr>
            <w:tcW w:w="4820" w:type="dxa"/>
          </w:tcPr>
          <w:p w14:paraId="54F155CD" w14:textId="77777777" w:rsidR="00533DAB" w:rsidRPr="001E062E" w:rsidRDefault="00533DAB" w:rsidP="001E062E">
            <w:pPr>
              <w:rPr>
                <w:sz w:val="22"/>
                <w:szCs w:val="22"/>
              </w:rPr>
            </w:pPr>
            <w:r w:rsidRPr="001E062E">
              <w:rPr>
                <w:b/>
                <w:bCs/>
                <w:sz w:val="22"/>
                <w:szCs w:val="22"/>
              </w:rPr>
              <w:t>Összes VTE</w:t>
            </w:r>
          </w:p>
        </w:tc>
        <w:tc>
          <w:tcPr>
            <w:tcW w:w="2268" w:type="dxa"/>
            <w:vAlign w:val="center"/>
          </w:tcPr>
          <w:p w14:paraId="49756C6B"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6 (6,6)</w:t>
            </w:r>
          </w:p>
        </w:tc>
        <w:tc>
          <w:tcPr>
            <w:tcW w:w="2126" w:type="dxa"/>
            <w:vAlign w:val="center"/>
          </w:tcPr>
          <w:p w14:paraId="38CD21A2"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18 (20,2)</w:t>
            </w:r>
          </w:p>
        </w:tc>
      </w:tr>
      <w:tr w:rsidR="00533DAB" w:rsidRPr="008F19A6" w14:paraId="33173CD9" w14:textId="77777777" w:rsidTr="008F19A6">
        <w:tc>
          <w:tcPr>
            <w:tcW w:w="4820" w:type="dxa"/>
          </w:tcPr>
          <w:p w14:paraId="23122983" w14:textId="77777777" w:rsidR="00533DAB" w:rsidRPr="001E062E" w:rsidRDefault="00533DAB" w:rsidP="008F19A6">
            <w:pPr>
              <w:pStyle w:val="Felsorols"/>
              <w:tabs>
                <w:tab w:val="left" w:pos="567"/>
              </w:tabs>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Összes DVT (%)</w:t>
            </w:r>
          </w:p>
        </w:tc>
        <w:tc>
          <w:tcPr>
            <w:tcW w:w="2268" w:type="dxa"/>
          </w:tcPr>
          <w:p w14:paraId="0ACF3D11" w14:textId="77777777" w:rsidR="00533DAB" w:rsidRPr="001E062E" w:rsidRDefault="00533DAB" w:rsidP="008F19A6">
            <w:pPr>
              <w:rPr>
                <w:sz w:val="22"/>
                <w:szCs w:val="22"/>
              </w:rPr>
            </w:pPr>
            <w:r w:rsidRPr="001E062E">
              <w:rPr>
                <w:sz w:val="22"/>
                <w:szCs w:val="22"/>
              </w:rPr>
              <w:t>6 (6,6)</w:t>
            </w:r>
            <w:hyperlink r:id="rId11" w:anchor="footnote-32" w:history="1">
              <w:r w:rsidRPr="001E062E">
                <w:rPr>
                  <w:sz w:val="22"/>
                  <w:szCs w:val="22"/>
                </w:rPr>
                <w:t>*</w:t>
              </w:r>
            </w:hyperlink>
          </w:p>
        </w:tc>
        <w:tc>
          <w:tcPr>
            <w:tcW w:w="2126" w:type="dxa"/>
          </w:tcPr>
          <w:p w14:paraId="4B666AAD" w14:textId="77777777" w:rsidR="00533DAB" w:rsidRPr="001E062E" w:rsidRDefault="00533DAB" w:rsidP="008F19A6">
            <w:pPr>
              <w:rPr>
                <w:sz w:val="22"/>
                <w:szCs w:val="22"/>
              </w:rPr>
            </w:pPr>
            <w:r w:rsidRPr="001E062E">
              <w:rPr>
                <w:sz w:val="22"/>
                <w:szCs w:val="22"/>
              </w:rPr>
              <w:t>18 (20,2)</w:t>
            </w:r>
          </w:p>
        </w:tc>
      </w:tr>
      <w:tr w:rsidR="00533DAB" w:rsidRPr="008F19A6" w14:paraId="0B508A16" w14:textId="77777777" w:rsidTr="008F19A6">
        <w:tc>
          <w:tcPr>
            <w:tcW w:w="4820" w:type="dxa"/>
          </w:tcPr>
          <w:p w14:paraId="1D862E0C" w14:textId="77777777" w:rsidR="00533DAB" w:rsidRPr="001E062E" w:rsidRDefault="00533DAB" w:rsidP="008F19A6">
            <w:pPr>
              <w:pStyle w:val="Felsorols"/>
              <w:tabs>
                <w:tab w:val="left" w:pos="567"/>
              </w:tabs>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Proximális DVT (%)</w:t>
            </w:r>
          </w:p>
        </w:tc>
        <w:tc>
          <w:tcPr>
            <w:tcW w:w="2268" w:type="dxa"/>
          </w:tcPr>
          <w:p w14:paraId="3FA13456" w14:textId="77777777" w:rsidR="00533DAB" w:rsidRPr="001E062E" w:rsidRDefault="00533DAB" w:rsidP="008F19A6">
            <w:pPr>
              <w:rPr>
                <w:sz w:val="22"/>
                <w:szCs w:val="22"/>
              </w:rPr>
            </w:pPr>
            <w:r w:rsidRPr="001E062E">
              <w:rPr>
                <w:sz w:val="22"/>
                <w:szCs w:val="22"/>
              </w:rPr>
              <w:t>5 (5,6)</w:t>
            </w:r>
            <w:r w:rsidRPr="001E062E">
              <w:rPr>
                <w:sz w:val="22"/>
                <w:szCs w:val="22"/>
                <w:vertAlign w:val="superscript"/>
              </w:rPr>
              <w:t>#</w:t>
            </w:r>
          </w:p>
        </w:tc>
        <w:tc>
          <w:tcPr>
            <w:tcW w:w="2126" w:type="dxa"/>
          </w:tcPr>
          <w:p w14:paraId="2661A701" w14:textId="77777777" w:rsidR="00533DAB" w:rsidRPr="001E062E" w:rsidRDefault="00533DAB" w:rsidP="008F19A6">
            <w:pPr>
              <w:rPr>
                <w:sz w:val="22"/>
                <w:szCs w:val="22"/>
              </w:rPr>
            </w:pPr>
            <w:r w:rsidRPr="001E062E">
              <w:rPr>
                <w:sz w:val="22"/>
                <w:szCs w:val="22"/>
              </w:rPr>
              <w:t>7 (8,8)</w:t>
            </w:r>
          </w:p>
        </w:tc>
      </w:tr>
      <w:tr w:rsidR="00533DAB" w:rsidRPr="008F19A6" w14:paraId="6E9AB9FE" w14:textId="77777777" w:rsidTr="008F19A6">
        <w:tc>
          <w:tcPr>
            <w:tcW w:w="9214" w:type="dxa"/>
            <w:gridSpan w:val="3"/>
          </w:tcPr>
          <w:p w14:paraId="2BCE34BA" w14:textId="77777777" w:rsidR="00533DAB" w:rsidRPr="001E062E" w:rsidRDefault="00533DAB" w:rsidP="008F19A6">
            <w:pPr>
              <w:tabs>
                <w:tab w:val="left" w:pos="297"/>
              </w:tabs>
              <w:rPr>
                <w:sz w:val="22"/>
                <w:szCs w:val="22"/>
              </w:rPr>
            </w:pPr>
            <w:r w:rsidRPr="001E062E">
              <w:rPr>
                <w:sz w:val="22"/>
                <w:szCs w:val="22"/>
              </w:rPr>
              <w:t>*</w:t>
            </w:r>
            <w:r w:rsidR="00995DD7">
              <w:rPr>
                <w:sz w:val="22"/>
                <w:szCs w:val="22"/>
              </w:rPr>
              <w:tab/>
            </w:r>
            <w:r w:rsidRPr="001E062E">
              <w:rPr>
                <w:sz w:val="22"/>
                <w:szCs w:val="22"/>
              </w:rPr>
              <w:t>p-érték vs</w:t>
            </w:r>
            <w:r w:rsidR="00995DD7">
              <w:rPr>
                <w:sz w:val="22"/>
                <w:szCs w:val="22"/>
              </w:rPr>
              <w:t>.</w:t>
            </w:r>
            <w:r w:rsidRPr="001E062E">
              <w:rPr>
                <w:sz w:val="22"/>
                <w:szCs w:val="22"/>
              </w:rPr>
              <w:t xml:space="preserve"> placebo</w:t>
            </w:r>
            <w:r w:rsidR="00995DD7">
              <w:rPr>
                <w:sz w:val="22"/>
                <w:szCs w:val="22"/>
              </w:rPr>
              <w:t> = </w:t>
            </w:r>
            <w:r w:rsidRPr="001E062E">
              <w:rPr>
                <w:sz w:val="22"/>
                <w:szCs w:val="22"/>
              </w:rPr>
              <w:t>0,008</w:t>
            </w:r>
          </w:p>
          <w:p w14:paraId="20C98908" w14:textId="77777777" w:rsidR="00533DAB" w:rsidRPr="001E062E" w:rsidRDefault="00533DAB" w:rsidP="008F19A6">
            <w:pPr>
              <w:tabs>
                <w:tab w:val="left" w:pos="297"/>
              </w:tabs>
              <w:rPr>
                <w:sz w:val="22"/>
                <w:szCs w:val="22"/>
              </w:rPr>
            </w:pPr>
            <w:r w:rsidRPr="001E062E">
              <w:rPr>
                <w:sz w:val="22"/>
                <w:szCs w:val="22"/>
              </w:rPr>
              <w:t>#</w:t>
            </w:r>
            <w:r w:rsidR="00995DD7">
              <w:rPr>
                <w:sz w:val="22"/>
                <w:szCs w:val="22"/>
              </w:rPr>
              <w:tab/>
            </w:r>
            <w:r w:rsidRPr="001E062E">
              <w:rPr>
                <w:sz w:val="22"/>
                <w:szCs w:val="22"/>
              </w:rPr>
              <w:t>p-érték vs</w:t>
            </w:r>
            <w:r w:rsidR="00995DD7">
              <w:rPr>
                <w:sz w:val="22"/>
                <w:szCs w:val="22"/>
              </w:rPr>
              <w:t>.</w:t>
            </w:r>
            <w:r w:rsidRPr="001E062E">
              <w:rPr>
                <w:sz w:val="22"/>
                <w:szCs w:val="22"/>
              </w:rPr>
              <w:t xml:space="preserve"> placebo</w:t>
            </w:r>
            <w:r w:rsidR="00995DD7">
              <w:rPr>
                <w:sz w:val="22"/>
                <w:szCs w:val="22"/>
              </w:rPr>
              <w:t> = </w:t>
            </w:r>
            <w:r w:rsidRPr="001E062E">
              <w:rPr>
                <w:sz w:val="22"/>
                <w:szCs w:val="22"/>
              </w:rPr>
              <w:t>0,537</w:t>
            </w:r>
          </w:p>
        </w:tc>
      </w:tr>
    </w:tbl>
    <w:p w14:paraId="40DE270E" w14:textId="77777777" w:rsidR="00533DAB" w:rsidRPr="001E062E" w:rsidRDefault="00995DD7" w:rsidP="008F19A6">
      <w:pPr>
        <w:rPr>
          <w:sz w:val="22"/>
          <w:szCs w:val="22"/>
        </w:rPr>
      </w:pPr>
      <w:r>
        <w:rPr>
          <w:sz w:val="22"/>
          <w:szCs w:val="22"/>
        </w:rPr>
        <w:tab/>
      </w:r>
    </w:p>
    <w:p w14:paraId="258D1F93" w14:textId="77777777" w:rsidR="00533DAB" w:rsidRPr="001E062E" w:rsidRDefault="00533DAB" w:rsidP="001E062E">
      <w:pPr>
        <w:rPr>
          <w:sz w:val="22"/>
          <w:szCs w:val="22"/>
        </w:rPr>
      </w:pPr>
      <w:r w:rsidRPr="001E062E">
        <w:rPr>
          <w:sz w:val="22"/>
          <w:szCs w:val="22"/>
        </w:rPr>
        <w:t>Egy másik kettős</w:t>
      </w:r>
      <w:r w:rsidR="002D7BBA">
        <w:rPr>
          <w:sz w:val="22"/>
          <w:szCs w:val="22"/>
        </w:rPr>
        <w:t xml:space="preserve"> </w:t>
      </w:r>
      <w:r w:rsidRPr="001E062E">
        <w:rPr>
          <w:sz w:val="22"/>
          <w:szCs w:val="22"/>
        </w:rPr>
        <w:t>vak vizsgálatban, amelyet 262, VTE-vel nem érintett, csípőprotézis műtéten átesett beteg részvételével végeztek, és ahol a kórházi tartózkodás során kezdeti kezelésként 4000 NE (40 mg) sc. enoxaparin-nátriumot alkalmaztak, a betegeket úgy randomizálták, hogy a kórházból való elbocsátást követően 3 hétig</w:t>
      </w:r>
      <w:r w:rsidRPr="001E062E" w:rsidDel="00297CEF">
        <w:rPr>
          <w:sz w:val="22"/>
          <w:szCs w:val="22"/>
        </w:rPr>
        <w:t xml:space="preserve"> </w:t>
      </w:r>
      <w:r w:rsidRPr="001E062E">
        <w:rPr>
          <w:sz w:val="22"/>
          <w:szCs w:val="22"/>
        </w:rPr>
        <w:t>vagy napi egyszer 4000 NE (40 mg) sc. enoxaparin-nátriumot (n</w:t>
      </w:r>
      <w:r w:rsidR="00995DD7">
        <w:rPr>
          <w:sz w:val="22"/>
          <w:szCs w:val="22"/>
        </w:rPr>
        <w:t> = </w:t>
      </w:r>
      <w:r w:rsidRPr="001E062E">
        <w:rPr>
          <w:sz w:val="22"/>
          <w:szCs w:val="22"/>
        </w:rPr>
        <w:t>131), vagy placebót (n</w:t>
      </w:r>
      <w:r w:rsidR="00995DD7">
        <w:rPr>
          <w:sz w:val="22"/>
          <w:szCs w:val="22"/>
        </w:rPr>
        <w:t> = </w:t>
      </w:r>
      <w:r w:rsidRPr="001E062E">
        <w:rPr>
          <w:sz w:val="22"/>
          <w:szCs w:val="22"/>
        </w:rPr>
        <w:t>131) kaptak. A VTE indidenciája az első vizsgálathoz hasonlóan szignifikánsan alacsonyabb volt a kiterjesztett profilaxis során az enoxaparin-nátrium</w:t>
      </w:r>
      <w:r w:rsidR="00995DD7">
        <w:rPr>
          <w:sz w:val="22"/>
          <w:szCs w:val="22"/>
        </w:rPr>
        <w:t>-</w:t>
      </w:r>
      <w:r w:rsidRPr="001E062E">
        <w:rPr>
          <w:sz w:val="22"/>
          <w:szCs w:val="22"/>
        </w:rPr>
        <w:t>csoportban, mint a placebocsoportban mind az összesített VTE (enoxaparin-nátrium: 21 [16%], illetve placebo: 45 [34,4%]; p</w:t>
      </w:r>
      <w:r w:rsidR="00995DD7">
        <w:rPr>
          <w:sz w:val="22"/>
          <w:szCs w:val="22"/>
        </w:rPr>
        <w:t> = </w:t>
      </w:r>
      <w:r w:rsidRPr="001E062E">
        <w:rPr>
          <w:sz w:val="22"/>
          <w:szCs w:val="22"/>
        </w:rPr>
        <w:t>0,001), mind a proximális DVT (enoxaparin-nátrium: 8 [6,1%], illetve placebo: 28 [21,4%]; p</w:t>
      </w:r>
      <w:r w:rsidR="00995DD7">
        <w:rPr>
          <w:sz w:val="22"/>
          <w:szCs w:val="22"/>
        </w:rPr>
        <w:t> = </w:t>
      </w:r>
      <w:r w:rsidRPr="001E062E">
        <w:rPr>
          <w:sz w:val="22"/>
          <w:szCs w:val="22"/>
        </w:rPr>
        <w:t>&lt;0,001) tekintetében. A jelentős vérzések tekintetében nem mutatkozott eltérés az enoxaparin-nátriumot és a placebót kapó csoport között.</w:t>
      </w:r>
    </w:p>
    <w:p w14:paraId="32011BED" w14:textId="77777777" w:rsidR="00533DAB" w:rsidRPr="001E062E" w:rsidRDefault="00533DAB" w:rsidP="001E062E">
      <w:pPr>
        <w:rPr>
          <w:sz w:val="22"/>
          <w:szCs w:val="22"/>
        </w:rPr>
      </w:pPr>
    </w:p>
    <w:p w14:paraId="6F991E8C" w14:textId="77777777" w:rsidR="00533DAB" w:rsidRPr="008F19A6" w:rsidRDefault="00533DAB" w:rsidP="008F19A6">
      <w:pPr>
        <w:pStyle w:val="Felsorols"/>
        <w:tabs>
          <w:tab w:val="clear" w:pos="360"/>
          <w:tab w:val="left" w:pos="567"/>
        </w:tabs>
        <w:ind w:left="567" w:hanging="567"/>
        <w:contextualSpacing/>
        <w:rPr>
          <w:rFonts w:ascii="Times New Roman" w:hAnsi="Times New Roman" w:cs="Times New Roman"/>
          <w:sz w:val="22"/>
          <w:szCs w:val="22"/>
          <w:lang w:val="hu-HU"/>
        </w:rPr>
      </w:pPr>
      <w:r w:rsidRPr="008F19A6">
        <w:rPr>
          <w:rFonts w:ascii="Times New Roman" w:hAnsi="Times New Roman" w:cs="Times New Roman"/>
          <w:sz w:val="22"/>
          <w:szCs w:val="22"/>
          <w:lang w:val="hu-HU"/>
        </w:rPr>
        <w:t>A mélyvénás trombózis (DVT) kiterjesztett profilaxisa onkológiai műtét kapcsán</w:t>
      </w:r>
    </w:p>
    <w:p w14:paraId="6035DDB0" w14:textId="77777777" w:rsidR="00533DAB" w:rsidRPr="001E062E" w:rsidRDefault="00533DAB" w:rsidP="001E062E">
      <w:pPr>
        <w:rPr>
          <w:sz w:val="22"/>
          <w:szCs w:val="22"/>
        </w:rPr>
      </w:pPr>
      <w:r w:rsidRPr="001E062E">
        <w:rPr>
          <w:sz w:val="22"/>
          <w:szCs w:val="22"/>
        </w:rPr>
        <w:t>Egy kettős</w:t>
      </w:r>
      <w:r w:rsidR="002D7BBA">
        <w:rPr>
          <w:sz w:val="22"/>
          <w:szCs w:val="22"/>
        </w:rPr>
        <w:t xml:space="preserve"> </w:t>
      </w:r>
      <w:r w:rsidRPr="001E062E">
        <w:rPr>
          <w:sz w:val="22"/>
          <w:szCs w:val="22"/>
        </w:rPr>
        <w:t>vak, multicentrikus vizsgálatban az enoxaparin-nátrium négy hétig, illetve egy hétig alkalmazott profilaktikus adagjának hatásosságát és biztonságosságát hasonlították össze 332 olyan betegnél, akiknél hasi vagy medenceűri daganat eltávolítására elektív műtétet hajtottak végre. A betegek 6–10 napig naponta kaptak enoxaparin-nátriumot (4000 NE (40 mg)</w:t>
      </w:r>
      <w:r w:rsidR="00995DD7">
        <w:rPr>
          <w:sz w:val="22"/>
          <w:szCs w:val="22"/>
        </w:rPr>
        <w:t xml:space="preserve"> </w:t>
      </w:r>
      <w:r w:rsidRPr="001E062E">
        <w:rPr>
          <w:sz w:val="22"/>
          <w:szCs w:val="22"/>
        </w:rPr>
        <w:t>sc.), majd véletlen besorolás alapján újabb 21 napig kaptak enoxaparin-nátriumot, vagy placebót. Kétoldali venográfiát végeztek a 25. és a 31. nap között, illetve korábban, ha a vénás tromboembólia tüneteit észlelték. A betegeket három hónapig követték. A hasi vagy medencei daganat műtétjét követően az négyhetes enoxaparin-nátrium</w:t>
      </w:r>
      <w:r w:rsidR="00995DD7">
        <w:rPr>
          <w:sz w:val="22"/>
          <w:szCs w:val="22"/>
        </w:rPr>
        <w:t>-</w:t>
      </w:r>
      <w:r w:rsidRPr="001E062E">
        <w:rPr>
          <w:sz w:val="22"/>
          <w:szCs w:val="22"/>
        </w:rPr>
        <w:t>profilaxis szignifikánsan csökkentette a venográfiával kimutatott trombózis incidenciáját az egyhetes enoxaparin-nátrium</w:t>
      </w:r>
      <w:r w:rsidR="00995DD7">
        <w:rPr>
          <w:sz w:val="22"/>
          <w:szCs w:val="22"/>
        </w:rPr>
        <w:t>-</w:t>
      </w:r>
      <w:r w:rsidRPr="001E062E">
        <w:rPr>
          <w:sz w:val="22"/>
          <w:szCs w:val="22"/>
        </w:rPr>
        <w:t>profilaxishoz képest. A kettős</w:t>
      </w:r>
      <w:r w:rsidR="002D7BBA">
        <w:rPr>
          <w:sz w:val="22"/>
          <w:szCs w:val="22"/>
        </w:rPr>
        <w:t xml:space="preserve"> </w:t>
      </w:r>
      <w:r w:rsidRPr="001E062E">
        <w:rPr>
          <w:sz w:val="22"/>
          <w:szCs w:val="22"/>
        </w:rPr>
        <w:t>vak fázis végén a vénás tromboembólia előfordulási aránya 12,0% (n</w:t>
      </w:r>
      <w:r w:rsidR="00995DD7">
        <w:rPr>
          <w:sz w:val="22"/>
          <w:szCs w:val="22"/>
        </w:rPr>
        <w:t> = </w:t>
      </w:r>
      <w:r w:rsidRPr="001E062E">
        <w:rPr>
          <w:sz w:val="22"/>
          <w:szCs w:val="22"/>
        </w:rPr>
        <w:t>20) volt a placebocsoportban, illetve 4,8% (n</w:t>
      </w:r>
      <w:r w:rsidR="00995DD7">
        <w:rPr>
          <w:sz w:val="22"/>
          <w:szCs w:val="22"/>
        </w:rPr>
        <w:t> = </w:t>
      </w:r>
      <w:r w:rsidRPr="001E062E">
        <w:rPr>
          <w:sz w:val="22"/>
          <w:szCs w:val="22"/>
        </w:rPr>
        <w:t>8) az enoxaparin-nátrium</w:t>
      </w:r>
      <w:r w:rsidR="00995DD7">
        <w:rPr>
          <w:sz w:val="22"/>
          <w:szCs w:val="22"/>
        </w:rPr>
        <w:t>-</w:t>
      </w:r>
      <w:r w:rsidRPr="001E062E">
        <w:rPr>
          <w:sz w:val="22"/>
          <w:szCs w:val="22"/>
        </w:rPr>
        <w:t>csoportban; p</w:t>
      </w:r>
      <w:r w:rsidR="00995DD7">
        <w:rPr>
          <w:sz w:val="22"/>
          <w:szCs w:val="22"/>
        </w:rPr>
        <w:t> = </w:t>
      </w:r>
      <w:r w:rsidRPr="001E062E">
        <w:rPr>
          <w:sz w:val="22"/>
          <w:szCs w:val="22"/>
        </w:rPr>
        <w:t>0,02. Ez a különbség három hónap elteltével is fennállt (13,8% szemben az 5,5%-kal</w:t>
      </w:r>
      <w:r w:rsidR="00995DD7">
        <w:rPr>
          <w:sz w:val="22"/>
          <w:szCs w:val="22"/>
        </w:rPr>
        <w:t xml:space="preserve"> </w:t>
      </w:r>
      <w:r w:rsidRPr="001E062E">
        <w:rPr>
          <w:sz w:val="22"/>
          <w:szCs w:val="22"/>
        </w:rPr>
        <w:t>[n</w:t>
      </w:r>
      <w:r w:rsidR="00995DD7">
        <w:rPr>
          <w:sz w:val="22"/>
          <w:szCs w:val="22"/>
        </w:rPr>
        <w:t> = </w:t>
      </w:r>
      <w:r w:rsidRPr="001E062E">
        <w:rPr>
          <w:sz w:val="22"/>
          <w:szCs w:val="22"/>
        </w:rPr>
        <w:t>23 versus 9], p</w:t>
      </w:r>
      <w:r w:rsidR="00995DD7">
        <w:rPr>
          <w:sz w:val="22"/>
          <w:szCs w:val="22"/>
        </w:rPr>
        <w:t> = </w:t>
      </w:r>
      <w:r w:rsidRPr="001E062E">
        <w:rPr>
          <w:sz w:val="22"/>
          <w:szCs w:val="22"/>
        </w:rPr>
        <w:t>0,01). A vérzés vagy egyéb szövődmények tekintetében nem jelentkeztek különbségek sem a kettős</w:t>
      </w:r>
      <w:r w:rsidR="002D7BBA">
        <w:rPr>
          <w:sz w:val="22"/>
          <w:szCs w:val="22"/>
        </w:rPr>
        <w:t xml:space="preserve"> </w:t>
      </w:r>
      <w:r w:rsidRPr="001E062E">
        <w:rPr>
          <w:sz w:val="22"/>
          <w:szCs w:val="22"/>
        </w:rPr>
        <w:t>vak, sem a követéses fázisban.</w:t>
      </w:r>
    </w:p>
    <w:p w14:paraId="0D869A75" w14:textId="77777777" w:rsidR="00533DAB" w:rsidRPr="001E062E" w:rsidRDefault="00533DAB" w:rsidP="001E062E">
      <w:pPr>
        <w:rPr>
          <w:sz w:val="22"/>
          <w:szCs w:val="22"/>
        </w:rPr>
      </w:pPr>
    </w:p>
    <w:p w14:paraId="7FE03518" w14:textId="77777777" w:rsidR="00533DAB" w:rsidRPr="001E062E" w:rsidRDefault="00533DAB" w:rsidP="001E062E">
      <w:pPr>
        <w:rPr>
          <w:bCs/>
          <w:i/>
          <w:sz w:val="22"/>
          <w:szCs w:val="22"/>
        </w:rPr>
      </w:pPr>
      <w:r w:rsidRPr="001E062E">
        <w:rPr>
          <w:i/>
          <w:sz w:val="22"/>
          <w:szCs w:val="22"/>
        </w:rPr>
        <w:t>Vénás tromboembólia megelőzése akut belgyógyászati betegség miatt várhatóan csökkent mobili</w:t>
      </w:r>
      <w:r w:rsidR="00995DD7">
        <w:rPr>
          <w:i/>
          <w:sz w:val="22"/>
          <w:szCs w:val="22"/>
        </w:rPr>
        <w:t>t</w:t>
      </w:r>
      <w:r w:rsidRPr="001E062E">
        <w:rPr>
          <w:i/>
          <w:sz w:val="22"/>
          <w:szCs w:val="22"/>
        </w:rPr>
        <w:t>ású betegeknél</w:t>
      </w:r>
    </w:p>
    <w:p w14:paraId="5761DB92" w14:textId="77777777" w:rsidR="00533DAB" w:rsidRPr="001E062E" w:rsidRDefault="00533DAB" w:rsidP="001E062E">
      <w:pPr>
        <w:rPr>
          <w:sz w:val="22"/>
          <w:szCs w:val="22"/>
        </w:rPr>
      </w:pPr>
      <w:r w:rsidRPr="001E062E">
        <w:rPr>
          <w:sz w:val="22"/>
          <w:szCs w:val="22"/>
        </w:rPr>
        <w:t>Egy kettős</w:t>
      </w:r>
      <w:r w:rsidR="002D7BBA">
        <w:rPr>
          <w:sz w:val="22"/>
          <w:szCs w:val="22"/>
        </w:rPr>
        <w:t xml:space="preserve"> </w:t>
      </w:r>
      <w:r w:rsidRPr="001E062E">
        <w:rPr>
          <w:sz w:val="22"/>
          <w:szCs w:val="22"/>
        </w:rPr>
        <w:t>vak, multicentrikus, párhuzamos csoportos vizsgálatban naponta egyszer, sc. alkalmazott enoxaparin-nátrium 2000 NE (20 mg) és 4000 NE (40 mg) adagját hasonlították össze a placebóval DVT megelőzésében akut betegség miatt korlátozott mobilitású belgyógyászati betegeknél (definíció: a megtett távolság &lt;</w:t>
      </w:r>
      <w:r w:rsidR="00D013BE">
        <w:rPr>
          <w:sz w:val="22"/>
          <w:szCs w:val="22"/>
        </w:rPr>
        <w:t> </w:t>
      </w:r>
      <w:r w:rsidRPr="001E062E">
        <w:rPr>
          <w:sz w:val="22"/>
          <w:szCs w:val="22"/>
        </w:rPr>
        <w:t>10 méter ≤</w:t>
      </w:r>
      <w:r w:rsidR="00D013BE">
        <w:rPr>
          <w:sz w:val="22"/>
          <w:szCs w:val="22"/>
        </w:rPr>
        <w:t> </w:t>
      </w:r>
      <w:r w:rsidRPr="001E062E">
        <w:rPr>
          <w:sz w:val="22"/>
          <w:szCs w:val="22"/>
        </w:rPr>
        <w:t>3 nap alatt). A vizsgálatba szívelégtelenségben (NYHA III. vagy IV. stádium); akut légzési elégtelenségben, szövődményekkel járó krónikus légzési elégtelenségben, valamint akut fertőzésben vagy akut reumás betegségben szenvedő betegeket vont</w:t>
      </w:r>
      <w:r w:rsidR="00D013BE">
        <w:rPr>
          <w:sz w:val="22"/>
          <w:szCs w:val="22"/>
        </w:rPr>
        <w:t>a</w:t>
      </w:r>
      <w:r w:rsidRPr="001E062E">
        <w:rPr>
          <w:sz w:val="22"/>
          <w:szCs w:val="22"/>
        </w:rPr>
        <w:t>k be, ha a VTE-nek legalább egy kockázati tényezője is fennállt (≥</w:t>
      </w:r>
      <w:r w:rsidR="00D013BE">
        <w:rPr>
          <w:sz w:val="22"/>
          <w:szCs w:val="22"/>
        </w:rPr>
        <w:t> </w:t>
      </w:r>
      <w:r w:rsidRPr="001E062E">
        <w:rPr>
          <w:sz w:val="22"/>
          <w:szCs w:val="22"/>
        </w:rPr>
        <w:t>75 éves életkor, daganat, korábbi VTE, obezitás, visszértágulat, hormonkezelés, valamint krónikus szív- vagy légzési elégtelenség).</w:t>
      </w:r>
    </w:p>
    <w:p w14:paraId="603141A2" w14:textId="77777777" w:rsidR="00533DAB" w:rsidRPr="001E062E" w:rsidRDefault="00533DAB" w:rsidP="001E062E">
      <w:pPr>
        <w:rPr>
          <w:sz w:val="22"/>
          <w:szCs w:val="22"/>
        </w:rPr>
      </w:pPr>
      <w:r w:rsidRPr="001E062E">
        <w:rPr>
          <w:sz w:val="22"/>
          <w:szCs w:val="22"/>
        </w:rPr>
        <w:t xml:space="preserve">Összesen 1102 beteget vontak be a vizsgálatba, és 1073 beteg részesült 6–14 napig tartó kezelésben (az átlagos időtartam 7 nap volt). Az enoxaparin-nátrium naponta egyszer 4000 NE (40 mg) sc. adagja szignifikánsan csökkentette a VTE incidenciáját a placebóhoz képest. </w:t>
      </w:r>
    </w:p>
    <w:p w14:paraId="5CAFDCA2" w14:textId="77777777" w:rsidR="00533DAB" w:rsidRPr="001E062E" w:rsidRDefault="00533DAB" w:rsidP="001E062E">
      <w:pPr>
        <w:rPr>
          <w:sz w:val="22"/>
          <w:szCs w:val="22"/>
        </w:rPr>
      </w:pPr>
      <w:r w:rsidRPr="001E062E">
        <w:rPr>
          <w:sz w:val="22"/>
          <w:szCs w:val="22"/>
        </w:rPr>
        <w:t>A hatásossági adatokat az alábbi táblázatban tüntettük fel:</w:t>
      </w:r>
    </w:p>
    <w:p w14:paraId="61B02B8F" w14:textId="77777777" w:rsidR="00533DAB" w:rsidRPr="001E062E" w:rsidRDefault="00533DAB" w:rsidP="008F19A6">
      <w:pPr>
        <w:rPr>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268"/>
        <w:gridCol w:w="2268"/>
        <w:gridCol w:w="1417"/>
      </w:tblGrid>
      <w:tr w:rsidR="00533DAB" w:rsidRPr="008F19A6" w14:paraId="2C8B5E53" w14:textId="77777777" w:rsidTr="008F19A6">
        <w:tc>
          <w:tcPr>
            <w:tcW w:w="3261" w:type="dxa"/>
          </w:tcPr>
          <w:p w14:paraId="3E83FEB1" w14:textId="77777777" w:rsidR="00533DAB" w:rsidRPr="001E062E" w:rsidRDefault="00533DAB" w:rsidP="00946654">
            <w:pPr>
              <w:keepNext/>
              <w:rPr>
                <w:sz w:val="22"/>
                <w:szCs w:val="22"/>
              </w:rPr>
            </w:pPr>
          </w:p>
        </w:tc>
        <w:tc>
          <w:tcPr>
            <w:tcW w:w="2268" w:type="dxa"/>
          </w:tcPr>
          <w:p w14:paraId="68CE9BCC" w14:textId="77777777" w:rsidR="00533DAB" w:rsidRPr="001E062E" w:rsidRDefault="00533DAB" w:rsidP="00946654">
            <w:pPr>
              <w:pStyle w:val="TblTextCenter"/>
              <w:keepNext/>
              <w:spacing w:before="0" w:after="0"/>
              <w:jc w:val="left"/>
              <w:rPr>
                <w:b/>
                <w:sz w:val="22"/>
                <w:szCs w:val="22"/>
                <w:lang w:val="hu-HU"/>
              </w:rPr>
            </w:pPr>
            <w:r w:rsidRPr="001E062E">
              <w:rPr>
                <w:b/>
                <w:bCs/>
                <w:sz w:val="22"/>
                <w:szCs w:val="22"/>
                <w:lang w:val="hu-HU"/>
              </w:rPr>
              <w:t xml:space="preserve">Enoxaparin-nátrium </w:t>
            </w:r>
            <w:r w:rsidRPr="001E062E">
              <w:rPr>
                <w:sz w:val="22"/>
                <w:szCs w:val="22"/>
                <w:lang w:val="hu-HU"/>
              </w:rPr>
              <w:br/>
            </w:r>
            <w:r w:rsidRPr="001E062E">
              <w:rPr>
                <w:b/>
                <w:bCs/>
                <w:sz w:val="22"/>
                <w:szCs w:val="22"/>
                <w:lang w:val="hu-HU"/>
              </w:rPr>
              <w:t>2000 NE (20 mg) naponta egyszer, sc.</w:t>
            </w:r>
            <w:r w:rsidRPr="001E062E">
              <w:rPr>
                <w:sz w:val="22"/>
                <w:szCs w:val="22"/>
                <w:lang w:val="hu-HU"/>
              </w:rPr>
              <w:br/>
            </w:r>
            <w:r w:rsidRPr="001E062E">
              <w:rPr>
                <w:b/>
                <w:bCs/>
                <w:sz w:val="22"/>
                <w:szCs w:val="22"/>
                <w:lang w:val="hu-HU"/>
              </w:rPr>
              <w:t>n (%)</w:t>
            </w:r>
          </w:p>
        </w:tc>
        <w:tc>
          <w:tcPr>
            <w:tcW w:w="2268" w:type="dxa"/>
          </w:tcPr>
          <w:p w14:paraId="593BD699" w14:textId="77777777" w:rsidR="00533DAB" w:rsidRPr="001E062E" w:rsidRDefault="00533DAB" w:rsidP="00946654">
            <w:pPr>
              <w:pStyle w:val="TblTextCenter"/>
              <w:keepNext/>
              <w:spacing w:before="0" w:after="0"/>
              <w:jc w:val="left"/>
              <w:rPr>
                <w:b/>
                <w:sz w:val="22"/>
                <w:szCs w:val="22"/>
                <w:lang w:val="hu-HU"/>
              </w:rPr>
            </w:pPr>
            <w:r w:rsidRPr="001E062E">
              <w:rPr>
                <w:b/>
                <w:bCs/>
                <w:sz w:val="22"/>
                <w:szCs w:val="22"/>
                <w:lang w:val="hu-HU"/>
              </w:rPr>
              <w:t xml:space="preserve">Enoxaparin-nátrium </w:t>
            </w:r>
            <w:r w:rsidRPr="001E062E">
              <w:rPr>
                <w:sz w:val="22"/>
                <w:szCs w:val="22"/>
                <w:lang w:val="hu-HU"/>
              </w:rPr>
              <w:br/>
            </w:r>
            <w:r w:rsidRPr="001E062E">
              <w:rPr>
                <w:b/>
                <w:bCs/>
                <w:sz w:val="22"/>
                <w:szCs w:val="22"/>
                <w:lang w:val="hu-HU"/>
              </w:rPr>
              <w:t>4000 NE (40 mg) naponta egyszer, sc.</w:t>
            </w:r>
            <w:r w:rsidRPr="001E062E">
              <w:rPr>
                <w:sz w:val="22"/>
                <w:szCs w:val="22"/>
                <w:lang w:val="hu-HU"/>
              </w:rPr>
              <w:br/>
            </w:r>
            <w:r w:rsidRPr="001E062E">
              <w:rPr>
                <w:b/>
                <w:bCs/>
                <w:sz w:val="22"/>
                <w:szCs w:val="22"/>
                <w:lang w:val="hu-HU"/>
              </w:rPr>
              <w:t>n (%)</w:t>
            </w:r>
          </w:p>
        </w:tc>
        <w:tc>
          <w:tcPr>
            <w:tcW w:w="1417" w:type="dxa"/>
          </w:tcPr>
          <w:p w14:paraId="67A47E3A" w14:textId="77777777" w:rsidR="00533DAB" w:rsidRPr="001E062E" w:rsidRDefault="00533DAB" w:rsidP="00946654">
            <w:pPr>
              <w:pStyle w:val="TblTextCenter"/>
              <w:keepNext/>
              <w:spacing w:before="0" w:after="0"/>
              <w:jc w:val="left"/>
              <w:rPr>
                <w:b/>
                <w:sz w:val="22"/>
                <w:szCs w:val="22"/>
                <w:lang w:val="hu-HU"/>
              </w:rPr>
            </w:pPr>
            <w:r w:rsidRPr="001E062E">
              <w:rPr>
                <w:b/>
                <w:bCs/>
                <w:sz w:val="22"/>
                <w:szCs w:val="22"/>
                <w:lang w:val="hu-HU"/>
              </w:rPr>
              <w:t xml:space="preserve">Placebo </w:t>
            </w:r>
            <w:r w:rsidRPr="001E062E">
              <w:rPr>
                <w:sz w:val="22"/>
                <w:szCs w:val="22"/>
                <w:lang w:val="hu-HU"/>
              </w:rPr>
              <w:br/>
            </w:r>
            <w:r w:rsidRPr="001E062E">
              <w:rPr>
                <w:sz w:val="22"/>
                <w:szCs w:val="22"/>
                <w:lang w:val="hu-HU"/>
              </w:rPr>
              <w:br/>
            </w:r>
            <w:r w:rsidRPr="001E062E">
              <w:rPr>
                <w:b/>
                <w:bCs/>
                <w:sz w:val="22"/>
                <w:szCs w:val="22"/>
                <w:lang w:val="hu-HU"/>
              </w:rPr>
              <w:t>n (%)</w:t>
            </w:r>
          </w:p>
        </w:tc>
      </w:tr>
      <w:tr w:rsidR="00533DAB" w:rsidRPr="008F19A6" w14:paraId="309FC11E" w14:textId="77777777" w:rsidTr="008F19A6">
        <w:tc>
          <w:tcPr>
            <w:tcW w:w="3261" w:type="dxa"/>
            <w:vAlign w:val="center"/>
          </w:tcPr>
          <w:p w14:paraId="79AE552A" w14:textId="77777777" w:rsidR="00533DAB" w:rsidRPr="001E062E" w:rsidRDefault="00533DAB" w:rsidP="008F19A6">
            <w:pPr>
              <w:pStyle w:val="TblTextCenter"/>
              <w:spacing w:before="0" w:after="0"/>
              <w:jc w:val="left"/>
              <w:rPr>
                <w:b/>
                <w:sz w:val="22"/>
                <w:szCs w:val="22"/>
                <w:lang w:val="hu-HU"/>
              </w:rPr>
            </w:pPr>
            <w:r w:rsidRPr="001E062E">
              <w:rPr>
                <w:b/>
                <w:bCs/>
                <w:sz w:val="22"/>
                <w:szCs w:val="22"/>
                <w:lang w:val="hu-HU"/>
              </w:rPr>
              <w:t>Az összes, akut betegséggel kezelt belgyógyászati beteg</w:t>
            </w:r>
          </w:p>
        </w:tc>
        <w:tc>
          <w:tcPr>
            <w:tcW w:w="2268" w:type="dxa"/>
          </w:tcPr>
          <w:p w14:paraId="3006233F"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287 (100)</w:t>
            </w:r>
          </w:p>
        </w:tc>
        <w:tc>
          <w:tcPr>
            <w:tcW w:w="2268" w:type="dxa"/>
          </w:tcPr>
          <w:p w14:paraId="7682EC71"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291 (100)</w:t>
            </w:r>
          </w:p>
        </w:tc>
        <w:tc>
          <w:tcPr>
            <w:tcW w:w="1417" w:type="dxa"/>
          </w:tcPr>
          <w:p w14:paraId="17B5B2F9"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288 (100)</w:t>
            </w:r>
          </w:p>
        </w:tc>
      </w:tr>
      <w:tr w:rsidR="00533DAB" w:rsidRPr="008F19A6" w14:paraId="60E6D134" w14:textId="77777777" w:rsidTr="008F19A6">
        <w:tc>
          <w:tcPr>
            <w:tcW w:w="3261" w:type="dxa"/>
            <w:vAlign w:val="center"/>
          </w:tcPr>
          <w:p w14:paraId="7BC05A63" w14:textId="77777777" w:rsidR="00533DAB" w:rsidRPr="001E062E" w:rsidRDefault="00533DAB" w:rsidP="008F19A6">
            <w:pPr>
              <w:pStyle w:val="TblTextCenter"/>
              <w:spacing w:before="0" w:after="0"/>
              <w:jc w:val="left"/>
              <w:rPr>
                <w:b/>
                <w:sz w:val="22"/>
                <w:szCs w:val="22"/>
                <w:lang w:val="hu-HU"/>
              </w:rPr>
            </w:pPr>
            <w:r w:rsidRPr="001E062E">
              <w:rPr>
                <w:b/>
                <w:bCs/>
                <w:sz w:val="22"/>
                <w:szCs w:val="22"/>
                <w:lang w:val="hu-HU"/>
              </w:rPr>
              <w:t>Összes VTE (%)</w:t>
            </w:r>
          </w:p>
        </w:tc>
        <w:tc>
          <w:tcPr>
            <w:tcW w:w="2268" w:type="dxa"/>
            <w:vAlign w:val="center"/>
          </w:tcPr>
          <w:p w14:paraId="1D58748A"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43 (15,0)</w:t>
            </w:r>
          </w:p>
        </w:tc>
        <w:tc>
          <w:tcPr>
            <w:tcW w:w="2268" w:type="dxa"/>
            <w:vAlign w:val="center"/>
          </w:tcPr>
          <w:p w14:paraId="657B8D40"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16 (5,5)*</w:t>
            </w:r>
          </w:p>
        </w:tc>
        <w:tc>
          <w:tcPr>
            <w:tcW w:w="1417" w:type="dxa"/>
            <w:vAlign w:val="center"/>
          </w:tcPr>
          <w:p w14:paraId="4FE6B627"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43 (14,9)</w:t>
            </w:r>
          </w:p>
        </w:tc>
      </w:tr>
      <w:tr w:rsidR="00533DAB" w:rsidRPr="008F19A6" w14:paraId="7D8C2D5B" w14:textId="77777777" w:rsidTr="008F19A6">
        <w:tc>
          <w:tcPr>
            <w:tcW w:w="3261" w:type="dxa"/>
          </w:tcPr>
          <w:p w14:paraId="11F4AC55" w14:textId="77777777" w:rsidR="00533DAB" w:rsidRPr="001E062E" w:rsidRDefault="00533DAB" w:rsidP="008F19A6">
            <w:pPr>
              <w:pStyle w:val="Felsorols"/>
              <w:tabs>
                <w:tab w:val="left" w:pos="567"/>
              </w:tabs>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Összes DVT (%)</w:t>
            </w:r>
          </w:p>
        </w:tc>
        <w:tc>
          <w:tcPr>
            <w:tcW w:w="2268" w:type="dxa"/>
            <w:vAlign w:val="center"/>
          </w:tcPr>
          <w:p w14:paraId="7283F6B1"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43 (15,0)</w:t>
            </w:r>
          </w:p>
        </w:tc>
        <w:tc>
          <w:tcPr>
            <w:tcW w:w="2268" w:type="dxa"/>
            <w:vAlign w:val="center"/>
          </w:tcPr>
          <w:p w14:paraId="4B9BDEE2"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16 (5,5)</w:t>
            </w:r>
          </w:p>
        </w:tc>
        <w:tc>
          <w:tcPr>
            <w:tcW w:w="1417" w:type="dxa"/>
            <w:vAlign w:val="center"/>
          </w:tcPr>
          <w:p w14:paraId="35C2643C"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40 (13,9)</w:t>
            </w:r>
          </w:p>
        </w:tc>
      </w:tr>
      <w:tr w:rsidR="00533DAB" w:rsidRPr="008F19A6" w14:paraId="187261F6" w14:textId="77777777" w:rsidTr="008F19A6">
        <w:tc>
          <w:tcPr>
            <w:tcW w:w="3261" w:type="dxa"/>
          </w:tcPr>
          <w:p w14:paraId="05B4FAEB" w14:textId="77777777" w:rsidR="00533DAB" w:rsidRPr="001E062E" w:rsidRDefault="00533DAB" w:rsidP="008F19A6">
            <w:pPr>
              <w:pStyle w:val="Felsorols"/>
              <w:tabs>
                <w:tab w:val="left" w:pos="567"/>
              </w:tabs>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Proximális DVT (%)</w:t>
            </w:r>
          </w:p>
        </w:tc>
        <w:tc>
          <w:tcPr>
            <w:tcW w:w="2268" w:type="dxa"/>
            <w:vAlign w:val="center"/>
          </w:tcPr>
          <w:p w14:paraId="0B0AAA6B"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13 (4,5)</w:t>
            </w:r>
          </w:p>
        </w:tc>
        <w:tc>
          <w:tcPr>
            <w:tcW w:w="2268" w:type="dxa"/>
            <w:vAlign w:val="center"/>
          </w:tcPr>
          <w:p w14:paraId="33388252"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5 (1,7)</w:t>
            </w:r>
          </w:p>
        </w:tc>
        <w:tc>
          <w:tcPr>
            <w:tcW w:w="1417" w:type="dxa"/>
            <w:vAlign w:val="center"/>
          </w:tcPr>
          <w:p w14:paraId="19EC4727"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14 (4,9)</w:t>
            </w:r>
          </w:p>
        </w:tc>
      </w:tr>
      <w:tr w:rsidR="00533DAB" w:rsidRPr="008F19A6" w14:paraId="3C1C2371" w14:textId="77777777" w:rsidTr="008F19A6">
        <w:tc>
          <w:tcPr>
            <w:tcW w:w="9214" w:type="dxa"/>
            <w:gridSpan w:val="4"/>
          </w:tcPr>
          <w:p w14:paraId="7724D615" w14:textId="77777777" w:rsidR="00533DAB" w:rsidRPr="001E062E" w:rsidRDefault="00533DAB" w:rsidP="008F19A6">
            <w:pPr>
              <w:rPr>
                <w:sz w:val="22"/>
                <w:szCs w:val="22"/>
              </w:rPr>
            </w:pPr>
            <w:r w:rsidRPr="001E062E">
              <w:rPr>
                <w:sz w:val="22"/>
                <w:szCs w:val="22"/>
              </w:rPr>
              <w:t>VTE</w:t>
            </w:r>
            <w:r w:rsidR="00995DD7">
              <w:rPr>
                <w:sz w:val="22"/>
                <w:szCs w:val="22"/>
              </w:rPr>
              <w:t> = </w:t>
            </w:r>
            <w:r w:rsidRPr="001E062E">
              <w:rPr>
                <w:sz w:val="22"/>
                <w:szCs w:val="22"/>
              </w:rPr>
              <w:t>vénás tromboembóliás események, beleértve a DVT-t, PE-t, valamint a tromboembóliás eredetűnek ítélt halálozást is</w:t>
            </w:r>
          </w:p>
          <w:p w14:paraId="5B35DAEA" w14:textId="77777777" w:rsidR="00533DAB" w:rsidRPr="001E062E" w:rsidRDefault="00533DAB" w:rsidP="008F19A6">
            <w:pPr>
              <w:tabs>
                <w:tab w:val="left" w:pos="267"/>
              </w:tabs>
              <w:rPr>
                <w:sz w:val="22"/>
                <w:szCs w:val="22"/>
              </w:rPr>
            </w:pPr>
            <w:r w:rsidRPr="001E062E">
              <w:rPr>
                <w:sz w:val="22"/>
                <w:szCs w:val="22"/>
              </w:rPr>
              <w:t>*</w:t>
            </w:r>
            <w:r w:rsidR="00D013BE" w:rsidRPr="00D013BE">
              <w:rPr>
                <w:sz w:val="22"/>
                <w:szCs w:val="22"/>
              </w:rPr>
              <w:tab/>
            </w:r>
            <w:r w:rsidRPr="001E062E">
              <w:rPr>
                <w:sz w:val="22"/>
                <w:szCs w:val="22"/>
              </w:rPr>
              <w:t>p-érték vs</w:t>
            </w:r>
            <w:r w:rsidR="00D013BE">
              <w:rPr>
                <w:sz w:val="22"/>
                <w:szCs w:val="22"/>
              </w:rPr>
              <w:t>.</w:t>
            </w:r>
            <w:r w:rsidRPr="001E062E">
              <w:rPr>
                <w:sz w:val="22"/>
                <w:szCs w:val="22"/>
              </w:rPr>
              <w:t xml:space="preserve"> placebo</w:t>
            </w:r>
            <w:r w:rsidR="00995DD7">
              <w:rPr>
                <w:sz w:val="22"/>
                <w:szCs w:val="22"/>
              </w:rPr>
              <w:t> = </w:t>
            </w:r>
            <w:r w:rsidRPr="001E062E">
              <w:rPr>
                <w:sz w:val="22"/>
                <w:szCs w:val="22"/>
              </w:rPr>
              <w:t>0,0002</w:t>
            </w:r>
          </w:p>
        </w:tc>
      </w:tr>
    </w:tbl>
    <w:p w14:paraId="1E887720" w14:textId="77777777" w:rsidR="00533DAB" w:rsidRPr="001E062E" w:rsidRDefault="00533DAB" w:rsidP="008F19A6">
      <w:pPr>
        <w:rPr>
          <w:sz w:val="22"/>
          <w:szCs w:val="22"/>
        </w:rPr>
      </w:pPr>
    </w:p>
    <w:p w14:paraId="744ECEA1" w14:textId="77777777" w:rsidR="00533DAB" w:rsidRPr="001E062E" w:rsidRDefault="00533DAB" w:rsidP="001E062E">
      <w:pPr>
        <w:rPr>
          <w:sz w:val="22"/>
          <w:szCs w:val="22"/>
        </w:rPr>
      </w:pPr>
      <w:r w:rsidRPr="001E062E">
        <w:rPr>
          <w:sz w:val="22"/>
          <w:szCs w:val="22"/>
        </w:rPr>
        <w:t>A beválasztást követően körülbelül 3 hónappal a VTE incidenciája szignifikánsan alacsonyabb maradt a 4000 NE (40 mg) enoxaparin-nátriummal kezelt csoportban, mint a placebocsoportban.</w:t>
      </w:r>
    </w:p>
    <w:p w14:paraId="0E59E5AF" w14:textId="77777777" w:rsidR="00533DAB" w:rsidRPr="001E062E" w:rsidRDefault="00533DAB" w:rsidP="001E062E">
      <w:pPr>
        <w:rPr>
          <w:sz w:val="22"/>
          <w:szCs w:val="22"/>
        </w:rPr>
      </w:pPr>
      <w:r w:rsidRPr="001E062E">
        <w:rPr>
          <w:sz w:val="22"/>
          <w:szCs w:val="22"/>
        </w:rPr>
        <w:t>Az összes vérzés előfordulása 8,6%, a jelentős vérzéseké 1,1% volt a placebocsoportban, 11,7% és 0,3% az enoxaparin-nátrium 2000 NE (20 mg) adagjával, valamint 12,6% és 1,7% az enoxaparin</w:t>
      </w:r>
      <w:r w:rsidR="00D013BE">
        <w:rPr>
          <w:sz w:val="22"/>
          <w:szCs w:val="22"/>
        </w:rPr>
        <w:noBreakHyphen/>
      </w:r>
      <w:r w:rsidRPr="001E062E">
        <w:rPr>
          <w:sz w:val="22"/>
          <w:szCs w:val="22"/>
        </w:rPr>
        <w:t>nátrium 4000 NE (40 mg) adagjával.</w:t>
      </w:r>
    </w:p>
    <w:p w14:paraId="29CD3355" w14:textId="77777777" w:rsidR="00533DAB" w:rsidRPr="001E062E" w:rsidRDefault="00533DAB" w:rsidP="001E062E">
      <w:pPr>
        <w:rPr>
          <w:bCs/>
          <w:i/>
          <w:sz w:val="22"/>
          <w:szCs w:val="22"/>
        </w:rPr>
      </w:pPr>
    </w:p>
    <w:p w14:paraId="403705AB" w14:textId="77777777" w:rsidR="00533DAB" w:rsidRPr="001E062E" w:rsidRDefault="00533DAB" w:rsidP="001E062E">
      <w:pPr>
        <w:rPr>
          <w:bCs/>
          <w:i/>
          <w:sz w:val="22"/>
          <w:szCs w:val="22"/>
        </w:rPr>
      </w:pPr>
      <w:r w:rsidRPr="001E062E">
        <w:rPr>
          <w:i/>
          <w:iCs/>
          <w:sz w:val="22"/>
          <w:szCs w:val="22"/>
        </w:rPr>
        <w:t>Tüdőembóliával kísért vagy a nélküli mélyvénás trombózis kezelése</w:t>
      </w:r>
    </w:p>
    <w:p w14:paraId="19E13708" w14:textId="4E65727C" w:rsidR="00533DAB" w:rsidRPr="001E062E" w:rsidRDefault="00533DAB" w:rsidP="001E062E">
      <w:pPr>
        <w:rPr>
          <w:sz w:val="22"/>
          <w:szCs w:val="22"/>
        </w:rPr>
      </w:pPr>
      <w:r w:rsidRPr="001E062E">
        <w:rPr>
          <w:sz w:val="22"/>
          <w:szCs w:val="22"/>
        </w:rPr>
        <w:t>Egy multicentrikus, párhuzamos csoportos vizsgálatban 900, tüdőembóliával (PE) kísért vagy a nélküli, akut alsó végtagi mélyvénás trombózissal érintett beteget randomizáltak kórházi kezelésre a következők szerint: (i) naponta egyszer 150 NE/</w:t>
      </w:r>
      <w:r w:rsidR="00035D1D">
        <w:rPr>
          <w:sz w:val="22"/>
          <w:szCs w:val="22"/>
        </w:rPr>
        <w:t>tt</w:t>
      </w:r>
      <w:r w:rsidRPr="001E062E">
        <w:rPr>
          <w:sz w:val="22"/>
          <w:szCs w:val="22"/>
        </w:rPr>
        <w:t>kg (1,5 mg/</w:t>
      </w:r>
      <w:r w:rsidR="00035D1D">
        <w:rPr>
          <w:sz w:val="22"/>
          <w:szCs w:val="22"/>
        </w:rPr>
        <w:t>tt</w:t>
      </w:r>
      <w:r w:rsidRPr="001E062E">
        <w:rPr>
          <w:sz w:val="22"/>
          <w:szCs w:val="22"/>
        </w:rPr>
        <w:t>kg) sc. enoxaparin-nátrium, (ii) 12 óránként 100 NE/</w:t>
      </w:r>
      <w:r w:rsidR="00035D1D">
        <w:rPr>
          <w:sz w:val="22"/>
          <w:szCs w:val="22"/>
        </w:rPr>
        <w:t>tt</w:t>
      </w:r>
      <w:r w:rsidRPr="001E062E">
        <w:rPr>
          <w:sz w:val="22"/>
          <w:szCs w:val="22"/>
        </w:rPr>
        <w:t>kg (1 mg/</w:t>
      </w:r>
      <w:r w:rsidR="00035D1D">
        <w:rPr>
          <w:sz w:val="22"/>
          <w:szCs w:val="22"/>
        </w:rPr>
        <w:t>tt</w:t>
      </w:r>
      <w:r w:rsidRPr="001E062E">
        <w:rPr>
          <w:sz w:val="22"/>
          <w:szCs w:val="22"/>
        </w:rPr>
        <w:t>kg) sc. enoxaparin-nátrium vagy (iii) iv. b</w:t>
      </w:r>
      <w:r w:rsidR="00D013BE">
        <w:rPr>
          <w:sz w:val="22"/>
          <w:szCs w:val="22"/>
        </w:rPr>
        <w:t>ó</w:t>
      </w:r>
      <w:r w:rsidRPr="001E062E">
        <w:rPr>
          <w:sz w:val="22"/>
          <w:szCs w:val="22"/>
        </w:rPr>
        <w:t>lus heparin (5000 NE), amelyet folyamatos infúzió követett (a cél az 55–85 másodperces aPTI elérése volt). Összesen 900 beteget randomizáltak, és valamennyi beteg kapott kezelést. Minden beteg warfarin-nátriumot is kapott (a dózist a protrombinidő alapján módosították, hogy az INR értéke 2,0–3,0 közötti legyen), amelyet az enoxaparin-nátrium</w:t>
      </w:r>
      <w:r w:rsidR="00D93FF4">
        <w:rPr>
          <w:sz w:val="22"/>
          <w:szCs w:val="22"/>
        </w:rPr>
        <w:t>-</w:t>
      </w:r>
      <w:r w:rsidRPr="001E062E">
        <w:rPr>
          <w:sz w:val="22"/>
          <w:szCs w:val="22"/>
        </w:rPr>
        <w:t xml:space="preserve"> vagy a hagyományos heparin</w:t>
      </w:r>
      <w:r w:rsidR="00D93FF4">
        <w:rPr>
          <w:sz w:val="22"/>
          <w:szCs w:val="22"/>
        </w:rPr>
        <w:t>-</w:t>
      </w:r>
      <w:r w:rsidRPr="001E062E">
        <w:rPr>
          <w:sz w:val="22"/>
          <w:szCs w:val="22"/>
        </w:rPr>
        <w:t>terápia megkezdése után 72 órán belül kezdtek meg és 90 napig folytattak. Enoxaparin-nátriumot vagy hagyományos heparin</w:t>
      </w:r>
      <w:r w:rsidR="00D93FF4">
        <w:rPr>
          <w:sz w:val="22"/>
          <w:szCs w:val="22"/>
        </w:rPr>
        <w:t>-</w:t>
      </w:r>
      <w:r w:rsidRPr="001E062E">
        <w:rPr>
          <w:sz w:val="22"/>
          <w:szCs w:val="22"/>
        </w:rPr>
        <w:t>terápiát alkalmaztak legalább 5 napig, illetve mindaddig, amíg a megcélzott warfarin-nátrium INR</w:t>
      </w:r>
      <w:r w:rsidR="00D93FF4">
        <w:rPr>
          <w:sz w:val="22"/>
          <w:szCs w:val="22"/>
        </w:rPr>
        <w:t>-</w:t>
      </w:r>
      <w:r w:rsidRPr="001E062E">
        <w:rPr>
          <w:sz w:val="22"/>
          <w:szCs w:val="22"/>
        </w:rPr>
        <w:t>értéket el nem érték. Mindkét enoxaparin-nátrium kezelési protokoll egyenértékű volt a hagyományos heparin</w:t>
      </w:r>
      <w:r w:rsidR="006714DC">
        <w:rPr>
          <w:sz w:val="22"/>
          <w:szCs w:val="22"/>
        </w:rPr>
        <w:noBreakHyphen/>
      </w:r>
      <w:r w:rsidRPr="001E062E">
        <w:rPr>
          <w:sz w:val="22"/>
          <w:szCs w:val="22"/>
        </w:rPr>
        <w:t xml:space="preserve">terápiával a kiújuló vénás tromboembolizáció (DVT és/vagy PE) kockázatának csökkentése tekintetében. </w:t>
      </w:r>
    </w:p>
    <w:p w14:paraId="7008F370" w14:textId="77777777" w:rsidR="00533DAB" w:rsidRPr="001E062E" w:rsidRDefault="00533DAB" w:rsidP="001E062E">
      <w:pPr>
        <w:rPr>
          <w:sz w:val="22"/>
          <w:szCs w:val="22"/>
        </w:rPr>
      </w:pPr>
      <w:r w:rsidRPr="001E062E">
        <w:rPr>
          <w:sz w:val="22"/>
          <w:szCs w:val="22"/>
        </w:rPr>
        <w:t>A hatásossági adatokat az alábbi táblázatban tüntettük fel:</w:t>
      </w:r>
    </w:p>
    <w:p w14:paraId="226FFF1C" w14:textId="77777777" w:rsidR="00533DAB" w:rsidRPr="001E062E" w:rsidRDefault="00533DAB" w:rsidP="008F19A6">
      <w:pPr>
        <w:rPr>
          <w:sz w:val="22"/>
          <w:szCs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410"/>
        <w:gridCol w:w="2268"/>
        <w:gridCol w:w="1984"/>
      </w:tblGrid>
      <w:tr w:rsidR="00533DAB" w:rsidRPr="008F19A6" w14:paraId="68E74747" w14:textId="77777777" w:rsidTr="008F19A6">
        <w:tc>
          <w:tcPr>
            <w:tcW w:w="2552" w:type="dxa"/>
          </w:tcPr>
          <w:p w14:paraId="3D9A8C8B" w14:textId="77777777" w:rsidR="00533DAB" w:rsidRPr="001E062E" w:rsidRDefault="00533DAB" w:rsidP="008F19A6">
            <w:pPr>
              <w:pStyle w:val="Corpsdetexte"/>
              <w:keepNext/>
              <w:spacing w:before="0"/>
              <w:rPr>
                <w:rFonts w:ascii="Times New Roman" w:hAnsi="Times New Roman"/>
                <w:color w:val="auto"/>
                <w:w w:val="100"/>
                <w:sz w:val="22"/>
                <w:szCs w:val="22"/>
                <w:lang w:val="hu-HU"/>
              </w:rPr>
            </w:pPr>
          </w:p>
        </w:tc>
        <w:tc>
          <w:tcPr>
            <w:tcW w:w="2410" w:type="dxa"/>
          </w:tcPr>
          <w:p w14:paraId="6D0E9340" w14:textId="68F105C1" w:rsidR="00533DAB" w:rsidRPr="001E062E" w:rsidRDefault="00533DAB" w:rsidP="008F19A6">
            <w:pPr>
              <w:pStyle w:val="TblTextCenter"/>
              <w:keepNext/>
              <w:spacing w:before="0" w:after="0"/>
              <w:jc w:val="left"/>
              <w:rPr>
                <w:b/>
                <w:sz w:val="22"/>
                <w:szCs w:val="22"/>
                <w:lang w:val="hu-HU"/>
              </w:rPr>
            </w:pPr>
            <w:r w:rsidRPr="001E062E">
              <w:rPr>
                <w:b/>
                <w:bCs/>
                <w:sz w:val="22"/>
                <w:szCs w:val="22"/>
                <w:lang w:val="hu-HU"/>
              </w:rPr>
              <w:t xml:space="preserve">Enoxaparin-nátrium </w:t>
            </w:r>
            <w:r w:rsidRPr="001E062E">
              <w:rPr>
                <w:sz w:val="22"/>
                <w:szCs w:val="22"/>
                <w:lang w:val="hu-HU"/>
              </w:rPr>
              <w:br/>
            </w:r>
            <w:r w:rsidRPr="001E062E">
              <w:rPr>
                <w:b/>
                <w:bCs/>
                <w:sz w:val="22"/>
                <w:szCs w:val="22"/>
                <w:lang w:val="hu-HU"/>
              </w:rPr>
              <w:t>150 NE/</w:t>
            </w:r>
            <w:r w:rsidR="00035D1D">
              <w:rPr>
                <w:b/>
                <w:bCs/>
                <w:sz w:val="22"/>
                <w:szCs w:val="22"/>
                <w:lang w:val="hu-HU"/>
              </w:rPr>
              <w:t>tt</w:t>
            </w:r>
            <w:r w:rsidRPr="001E062E">
              <w:rPr>
                <w:b/>
                <w:bCs/>
                <w:sz w:val="22"/>
                <w:szCs w:val="22"/>
                <w:lang w:val="hu-HU"/>
              </w:rPr>
              <w:t>kg (1,5 mg/</w:t>
            </w:r>
            <w:r w:rsidR="00035D1D">
              <w:rPr>
                <w:b/>
                <w:bCs/>
                <w:sz w:val="22"/>
                <w:szCs w:val="22"/>
                <w:lang w:val="hu-HU"/>
              </w:rPr>
              <w:t>tt</w:t>
            </w:r>
            <w:r w:rsidRPr="001E062E">
              <w:rPr>
                <w:b/>
                <w:bCs/>
                <w:sz w:val="22"/>
                <w:szCs w:val="22"/>
                <w:lang w:val="hu-HU"/>
              </w:rPr>
              <w:t>kg) naponta egyszer, sc.</w:t>
            </w:r>
            <w:r w:rsidRPr="001E062E">
              <w:rPr>
                <w:sz w:val="22"/>
                <w:szCs w:val="22"/>
                <w:lang w:val="hu-HU"/>
              </w:rPr>
              <w:br/>
            </w:r>
            <w:r w:rsidRPr="001E062E">
              <w:rPr>
                <w:b/>
                <w:bCs/>
                <w:sz w:val="22"/>
                <w:szCs w:val="22"/>
                <w:lang w:val="hu-HU"/>
              </w:rPr>
              <w:t>n (%)</w:t>
            </w:r>
          </w:p>
        </w:tc>
        <w:tc>
          <w:tcPr>
            <w:tcW w:w="2268" w:type="dxa"/>
          </w:tcPr>
          <w:p w14:paraId="6333E786" w14:textId="7C25103D" w:rsidR="00533DAB" w:rsidRPr="001E062E" w:rsidRDefault="00533DAB" w:rsidP="008F19A6">
            <w:pPr>
              <w:pStyle w:val="TblTextCenter"/>
              <w:keepNext/>
              <w:spacing w:before="0" w:after="0"/>
              <w:jc w:val="left"/>
              <w:rPr>
                <w:b/>
                <w:sz w:val="22"/>
                <w:szCs w:val="22"/>
                <w:lang w:val="hu-HU"/>
              </w:rPr>
            </w:pPr>
            <w:r w:rsidRPr="001E062E">
              <w:rPr>
                <w:b/>
                <w:bCs/>
                <w:sz w:val="22"/>
                <w:szCs w:val="22"/>
                <w:lang w:val="hu-HU"/>
              </w:rPr>
              <w:t xml:space="preserve">Enoxaparin-nátrium </w:t>
            </w:r>
            <w:r w:rsidRPr="001E062E">
              <w:rPr>
                <w:sz w:val="22"/>
                <w:szCs w:val="22"/>
                <w:lang w:val="hu-HU"/>
              </w:rPr>
              <w:br/>
            </w:r>
            <w:r w:rsidRPr="001E062E">
              <w:rPr>
                <w:b/>
                <w:bCs/>
                <w:sz w:val="22"/>
                <w:szCs w:val="22"/>
                <w:lang w:val="hu-HU"/>
              </w:rPr>
              <w:t>100 NE/kg (1 mg/</w:t>
            </w:r>
            <w:r w:rsidR="00035D1D">
              <w:rPr>
                <w:b/>
                <w:bCs/>
                <w:sz w:val="22"/>
                <w:szCs w:val="22"/>
                <w:lang w:val="hu-HU"/>
              </w:rPr>
              <w:t>tt</w:t>
            </w:r>
            <w:r w:rsidRPr="001E062E">
              <w:rPr>
                <w:b/>
                <w:bCs/>
                <w:sz w:val="22"/>
                <w:szCs w:val="22"/>
                <w:lang w:val="hu-HU"/>
              </w:rPr>
              <w:t>kg) naponta kétszer, sc.</w:t>
            </w:r>
            <w:r w:rsidRPr="001E062E">
              <w:rPr>
                <w:sz w:val="22"/>
                <w:szCs w:val="22"/>
                <w:lang w:val="hu-HU"/>
              </w:rPr>
              <w:br/>
            </w:r>
            <w:r w:rsidRPr="001E062E">
              <w:rPr>
                <w:b/>
                <w:bCs/>
                <w:sz w:val="22"/>
                <w:szCs w:val="22"/>
                <w:lang w:val="hu-HU"/>
              </w:rPr>
              <w:t>n (%)</w:t>
            </w:r>
          </w:p>
        </w:tc>
        <w:tc>
          <w:tcPr>
            <w:tcW w:w="1984" w:type="dxa"/>
          </w:tcPr>
          <w:p w14:paraId="5945E176" w14:textId="77777777" w:rsidR="00533DAB" w:rsidRPr="001E062E" w:rsidRDefault="00533DAB" w:rsidP="008F19A6">
            <w:pPr>
              <w:pStyle w:val="TblTextCenter"/>
              <w:keepNext/>
              <w:spacing w:before="0" w:after="0"/>
              <w:jc w:val="left"/>
              <w:rPr>
                <w:b/>
                <w:sz w:val="22"/>
                <w:szCs w:val="22"/>
                <w:lang w:val="hu-HU"/>
              </w:rPr>
            </w:pPr>
            <w:r w:rsidRPr="001E062E">
              <w:rPr>
                <w:b/>
                <w:bCs/>
                <w:sz w:val="22"/>
                <w:szCs w:val="22"/>
                <w:lang w:val="hu-HU"/>
              </w:rPr>
              <w:t xml:space="preserve">Heparin </w:t>
            </w:r>
            <w:r w:rsidRPr="001E062E">
              <w:rPr>
                <w:sz w:val="22"/>
                <w:szCs w:val="22"/>
                <w:lang w:val="hu-HU"/>
              </w:rPr>
              <w:br/>
            </w:r>
            <w:r w:rsidRPr="001E062E">
              <w:rPr>
                <w:b/>
                <w:bCs/>
                <w:sz w:val="22"/>
                <w:szCs w:val="22"/>
                <w:lang w:val="hu-HU"/>
              </w:rPr>
              <w:t>aPTI-h</w:t>
            </w:r>
            <w:r w:rsidR="00B22286">
              <w:rPr>
                <w:b/>
                <w:bCs/>
                <w:sz w:val="22"/>
                <w:szCs w:val="22"/>
                <w:lang w:val="hu-HU"/>
              </w:rPr>
              <w:t>o</w:t>
            </w:r>
            <w:r w:rsidRPr="001E062E">
              <w:rPr>
                <w:b/>
                <w:bCs/>
                <w:sz w:val="22"/>
                <w:szCs w:val="22"/>
                <w:lang w:val="hu-HU"/>
              </w:rPr>
              <w:t>z igazított iv. terápia</w:t>
            </w:r>
            <w:r w:rsidRPr="001E062E">
              <w:rPr>
                <w:sz w:val="22"/>
                <w:szCs w:val="22"/>
                <w:lang w:val="hu-HU"/>
              </w:rPr>
              <w:br/>
            </w:r>
            <w:r w:rsidRPr="001E062E">
              <w:rPr>
                <w:b/>
                <w:bCs/>
                <w:sz w:val="22"/>
                <w:szCs w:val="22"/>
                <w:lang w:val="hu-HU"/>
              </w:rPr>
              <w:t>n (%)</w:t>
            </w:r>
          </w:p>
        </w:tc>
      </w:tr>
      <w:tr w:rsidR="00533DAB" w:rsidRPr="008F19A6" w14:paraId="1911E69C" w14:textId="77777777" w:rsidTr="008F19A6">
        <w:tc>
          <w:tcPr>
            <w:tcW w:w="2552" w:type="dxa"/>
            <w:vAlign w:val="center"/>
          </w:tcPr>
          <w:p w14:paraId="0BA65FB7" w14:textId="77777777" w:rsidR="00533DAB" w:rsidRPr="001E062E" w:rsidRDefault="00533DAB" w:rsidP="008F19A6">
            <w:pPr>
              <w:pStyle w:val="TblTextCenter"/>
              <w:spacing w:before="0" w:after="0"/>
              <w:jc w:val="left"/>
              <w:rPr>
                <w:b/>
                <w:sz w:val="22"/>
                <w:szCs w:val="22"/>
                <w:lang w:val="hu-HU"/>
              </w:rPr>
            </w:pPr>
            <w:r w:rsidRPr="001E062E">
              <w:rPr>
                <w:b/>
                <w:bCs/>
                <w:sz w:val="22"/>
                <w:szCs w:val="22"/>
                <w:lang w:val="hu-HU"/>
              </w:rPr>
              <w:t>Az összes PE-vel kísért vagy a nélküli DVT-vel kezelt beteg</w:t>
            </w:r>
          </w:p>
        </w:tc>
        <w:tc>
          <w:tcPr>
            <w:tcW w:w="2410" w:type="dxa"/>
          </w:tcPr>
          <w:p w14:paraId="08B298B2"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298 (100)</w:t>
            </w:r>
          </w:p>
        </w:tc>
        <w:tc>
          <w:tcPr>
            <w:tcW w:w="2268" w:type="dxa"/>
          </w:tcPr>
          <w:p w14:paraId="46989465"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312 (100)</w:t>
            </w:r>
          </w:p>
        </w:tc>
        <w:tc>
          <w:tcPr>
            <w:tcW w:w="1984" w:type="dxa"/>
          </w:tcPr>
          <w:p w14:paraId="6681B537"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290 (100)</w:t>
            </w:r>
          </w:p>
        </w:tc>
      </w:tr>
      <w:tr w:rsidR="00533DAB" w:rsidRPr="008F19A6" w14:paraId="6857FE34" w14:textId="77777777" w:rsidTr="008F19A6">
        <w:tc>
          <w:tcPr>
            <w:tcW w:w="2552" w:type="dxa"/>
            <w:vAlign w:val="center"/>
          </w:tcPr>
          <w:p w14:paraId="5EC8AA2A" w14:textId="77777777" w:rsidR="00533DAB" w:rsidRPr="001E062E" w:rsidRDefault="00533DAB" w:rsidP="008F19A6">
            <w:pPr>
              <w:pStyle w:val="TblTextCenter"/>
              <w:spacing w:before="0" w:after="0"/>
              <w:jc w:val="left"/>
              <w:rPr>
                <w:b/>
                <w:sz w:val="22"/>
                <w:szCs w:val="22"/>
                <w:lang w:val="hu-HU"/>
              </w:rPr>
            </w:pPr>
            <w:r w:rsidRPr="001E062E">
              <w:rPr>
                <w:b/>
                <w:bCs/>
                <w:sz w:val="22"/>
                <w:szCs w:val="22"/>
                <w:lang w:val="hu-HU"/>
              </w:rPr>
              <w:t>Összes VTE (%)</w:t>
            </w:r>
          </w:p>
        </w:tc>
        <w:tc>
          <w:tcPr>
            <w:tcW w:w="2410" w:type="dxa"/>
            <w:vAlign w:val="center"/>
          </w:tcPr>
          <w:p w14:paraId="5334EFA3"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13 (4,4)*</w:t>
            </w:r>
          </w:p>
        </w:tc>
        <w:tc>
          <w:tcPr>
            <w:tcW w:w="2268" w:type="dxa"/>
            <w:vAlign w:val="center"/>
          </w:tcPr>
          <w:p w14:paraId="30DA2D03"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9 (2,9)</w:t>
            </w:r>
            <w:hyperlink r:id="rId12" w:anchor="footnote-40" w:history="1">
              <w:r w:rsidRPr="001E062E">
                <w:rPr>
                  <w:sz w:val="22"/>
                  <w:szCs w:val="22"/>
                  <w:lang w:val="hu-HU"/>
                </w:rPr>
                <w:t>*</w:t>
              </w:r>
            </w:hyperlink>
          </w:p>
        </w:tc>
        <w:tc>
          <w:tcPr>
            <w:tcW w:w="1984" w:type="dxa"/>
            <w:vAlign w:val="center"/>
          </w:tcPr>
          <w:p w14:paraId="3CFD9C0A"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12 (4,1)</w:t>
            </w:r>
          </w:p>
        </w:tc>
      </w:tr>
      <w:tr w:rsidR="00533DAB" w:rsidRPr="008F19A6" w14:paraId="1D5C881A" w14:textId="77777777" w:rsidTr="008F19A6">
        <w:tc>
          <w:tcPr>
            <w:tcW w:w="2552" w:type="dxa"/>
            <w:vAlign w:val="center"/>
          </w:tcPr>
          <w:p w14:paraId="12BFF12D" w14:textId="77777777" w:rsidR="00533DAB" w:rsidRPr="001E062E" w:rsidRDefault="00533DAB" w:rsidP="008F19A6">
            <w:pPr>
              <w:pStyle w:val="Felsorols"/>
              <w:tabs>
                <w:tab w:val="left" w:pos="567"/>
              </w:tabs>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Csak DVT (%)</w:t>
            </w:r>
          </w:p>
        </w:tc>
        <w:tc>
          <w:tcPr>
            <w:tcW w:w="2410" w:type="dxa"/>
            <w:vAlign w:val="center"/>
          </w:tcPr>
          <w:p w14:paraId="68940E7B"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11 (3,7)</w:t>
            </w:r>
          </w:p>
        </w:tc>
        <w:tc>
          <w:tcPr>
            <w:tcW w:w="2268" w:type="dxa"/>
            <w:vAlign w:val="center"/>
          </w:tcPr>
          <w:p w14:paraId="12FC7B4C"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7 (2,2)</w:t>
            </w:r>
          </w:p>
        </w:tc>
        <w:tc>
          <w:tcPr>
            <w:tcW w:w="1984" w:type="dxa"/>
            <w:vAlign w:val="center"/>
          </w:tcPr>
          <w:p w14:paraId="7B12DAB0"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8 (2,8)</w:t>
            </w:r>
          </w:p>
        </w:tc>
      </w:tr>
      <w:tr w:rsidR="00533DAB" w:rsidRPr="008F19A6" w14:paraId="2465FA8A" w14:textId="77777777" w:rsidTr="008F19A6">
        <w:tc>
          <w:tcPr>
            <w:tcW w:w="2552" w:type="dxa"/>
            <w:vAlign w:val="center"/>
          </w:tcPr>
          <w:p w14:paraId="01DE1229" w14:textId="77777777" w:rsidR="00533DAB" w:rsidRPr="001E062E" w:rsidRDefault="00533DAB" w:rsidP="008F19A6">
            <w:pPr>
              <w:pStyle w:val="Felsorols"/>
              <w:tabs>
                <w:tab w:val="left" w:pos="567"/>
              </w:tabs>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Proximális DVT (%)</w:t>
            </w:r>
          </w:p>
        </w:tc>
        <w:tc>
          <w:tcPr>
            <w:tcW w:w="2410" w:type="dxa"/>
            <w:vAlign w:val="center"/>
          </w:tcPr>
          <w:p w14:paraId="3F6B51A9"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9 (3,0)</w:t>
            </w:r>
          </w:p>
        </w:tc>
        <w:tc>
          <w:tcPr>
            <w:tcW w:w="2268" w:type="dxa"/>
            <w:vAlign w:val="center"/>
          </w:tcPr>
          <w:p w14:paraId="1328A507"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6 (1,9)</w:t>
            </w:r>
          </w:p>
        </w:tc>
        <w:tc>
          <w:tcPr>
            <w:tcW w:w="1984" w:type="dxa"/>
            <w:vAlign w:val="center"/>
          </w:tcPr>
          <w:p w14:paraId="194FC5DA"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7 (2,4)</w:t>
            </w:r>
          </w:p>
        </w:tc>
      </w:tr>
      <w:tr w:rsidR="00533DAB" w:rsidRPr="008F19A6" w14:paraId="5D1DE074" w14:textId="77777777" w:rsidTr="008F19A6">
        <w:tc>
          <w:tcPr>
            <w:tcW w:w="2552" w:type="dxa"/>
            <w:vAlign w:val="center"/>
          </w:tcPr>
          <w:p w14:paraId="77493867" w14:textId="77777777" w:rsidR="00533DAB" w:rsidRPr="001E062E" w:rsidRDefault="00533DAB" w:rsidP="008F19A6">
            <w:pPr>
              <w:pStyle w:val="Felsorols"/>
              <w:tabs>
                <w:tab w:val="left" w:pos="567"/>
              </w:tabs>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PE (%)</w:t>
            </w:r>
          </w:p>
        </w:tc>
        <w:tc>
          <w:tcPr>
            <w:tcW w:w="2410" w:type="dxa"/>
            <w:vAlign w:val="center"/>
          </w:tcPr>
          <w:p w14:paraId="4F05B111"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2 (0,7)</w:t>
            </w:r>
          </w:p>
        </w:tc>
        <w:tc>
          <w:tcPr>
            <w:tcW w:w="2268" w:type="dxa"/>
            <w:vAlign w:val="center"/>
          </w:tcPr>
          <w:p w14:paraId="2866B783"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2 (0,6)</w:t>
            </w:r>
          </w:p>
        </w:tc>
        <w:tc>
          <w:tcPr>
            <w:tcW w:w="1984" w:type="dxa"/>
            <w:vAlign w:val="center"/>
          </w:tcPr>
          <w:p w14:paraId="079AEA5F" w14:textId="77777777" w:rsidR="00533DAB" w:rsidRPr="001E062E" w:rsidRDefault="00533DAB" w:rsidP="008F19A6">
            <w:pPr>
              <w:pStyle w:val="TblTextCenter"/>
              <w:spacing w:before="0" w:after="0"/>
              <w:jc w:val="left"/>
              <w:rPr>
                <w:sz w:val="22"/>
                <w:szCs w:val="22"/>
                <w:lang w:val="hu-HU"/>
              </w:rPr>
            </w:pPr>
            <w:r w:rsidRPr="001E062E">
              <w:rPr>
                <w:sz w:val="22"/>
                <w:szCs w:val="22"/>
                <w:lang w:val="hu-HU"/>
              </w:rPr>
              <w:t>4 (1,4)</w:t>
            </w:r>
          </w:p>
        </w:tc>
      </w:tr>
      <w:tr w:rsidR="00533DAB" w:rsidRPr="008F19A6" w14:paraId="1947A01F" w14:textId="77777777" w:rsidTr="008F19A6">
        <w:tc>
          <w:tcPr>
            <w:tcW w:w="9214" w:type="dxa"/>
            <w:gridSpan w:val="4"/>
          </w:tcPr>
          <w:p w14:paraId="5E38A6D8" w14:textId="77777777" w:rsidR="00533DAB" w:rsidRPr="001E062E" w:rsidRDefault="00533DAB" w:rsidP="008F19A6">
            <w:pPr>
              <w:rPr>
                <w:sz w:val="22"/>
                <w:szCs w:val="22"/>
              </w:rPr>
            </w:pPr>
            <w:r w:rsidRPr="001E062E">
              <w:rPr>
                <w:sz w:val="22"/>
                <w:szCs w:val="22"/>
              </w:rPr>
              <w:t>VTE</w:t>
            </w:r>
            <w:r w:rsidR="00995DD7">
              <w:rPr>
                <w:sz w:val="22"/>
                <w:szCs w:val="22"/>
              </w:rPr>
              <w:t> = </w:t>
            </w:r>
            <w:r w:rsidRPr="001E062E">
              <w:rPr>
                <w:sz w:val="22"/>
                <w:szCs w:val="22"/>
              </w:rPr>
              <w:t>vénás tromboembóliás esemény (mélyvénás trombózis és/vagy tüdőembólia)</w:t>
            </w:r>
          </w:p>
          <w:p w14:paraId="3E658B1B" w14:textId="77777777" w:rsidR="00533DAB" w:rsidRPr="001E062E" w:rsidRDefault="00533DAB" w:rsidP="008F19A6">
            <w:pPr>
              <w:rPr>
                <w:sz w:val="22"/>
                <w:szCs w:val="22"/>
              </w:rPr>
            </w:pPr>
            <w:r w:rsidRPr="001E062E">
              <w:rPr>
                <w:sz w:val="22"/>
                <w:szCs w:val="22"/>
              </w:rPr>
              <w:t>Az összes VTE kezelési különbsége: CI (95%):</w:t>
            </w:r>
          </w:p>
          <w:p w14:paraId="58964E18" w14:textId="77777777" w:rsidR="00533DAB" w:rsidRPr="001E062E" w:rsidRDefault="00533DAB" w:rsidP="008F19A6">
            <w:pPr>
              <w:pStyle w:val="Felsorols"/>
              <w:numPr>
                <w:ilvl w:val="0"/>
                <w:numId w:val="42"/>
              </w:numPr>
              <w:tabs>
                <w:tab w:val="left" w:pos="318"/>
              </w:tabs>
              <w:ind w:left="318" w:hanging="284"/>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napi egyszeri enoxaparin-nátrium vs</w:t>
            </w:r>
            <w:r w:rsidR="00B22286">
              <w:rPr>
                <w:rFonts w:ascii="Times New Roman" w:hAnsi="Times New Roman" w:cs="Times New Roman"/>
                <w:sz w:val="22"/>
                <w:szCs w:val="22"/>
                <w:lang w:val="hu-HU"/>
              </w:rPr>
              <w:t>.</w:t>
            </w:r>
            <w:r w:rsidRPr="001E062E">
              <w:rPr>
                <w:rFonts w:ascii="Times New Roman" w:hAnsi="Times New Roman" w:cs="Times New Roman"/>
                <w:sz w:val="22"/>
                <w:szCs w:val="22"/>
                <w:lang w:val="hu-HU"/>
              </w:rPr>
              <w:t xml:space="preserve"> heparin (-3,0–3,5)</w:t>
            </w:r>
          </w:p>
          <w:p w14:paraId="193ECCE8" w14:textId="77777777" w:rsidR="00533DAB" w:rsidRPr="001E062E" w:rsidRDefault="00533DAB" w:rsidP="008F19A6">
            <w:pPr>
              <w:pStyle w:val="Felsorols"/>
              <w:numPr>
                <w:ilvl w:val="0"/>
                <w:numId w:val="42"/>
              </w:numPr>
              <w:tabs>
                <w:tab w:val="left" w:pos="318"/>
              </w:tabs>
              <w:ind w:left="318" w:hanging="284"/>
              <w:contextualSpacing/>
              <w:rPr>
                <w:rFonts w:ascii="Times New Roman" w:hAnsi="Times New Roman" w:cs="Times New Roman"/>
                <w:sz w:val="22"/>
                <w:szCs w:val="22"/>
                <w:lang w:val="hu-HU"/>
              </w:rPr>
            </w:pPr>
            <w:r w:rsidRPr="001E062E">
              <w:rPr>
                <w:rFonts w:ascii="Times New Roman" w:hAnsi="Times New Roman" w:cs="Times New Roman"/>
                <w:sz w:val="22"/>
                <w:szCs w:val="22"/>
                <w:lang w:val="hu-HU"/>
              </w:rPr>
              <w:t>12 óránként alkalmazott enoxaparin-nátrium vs</w:t>
            </w:r>
            <w:r w:rsidR="00B22286">
              <w:rPr>
                <w:rFonts w:ascii="Times New Roman" w:hAnsi="Times New Roman" w:cs="Times New Roman"/>
                <w:sz w:val="22"/>
                <w:szCs w:val="22"/>
                <w:lang w:val="hu-HU"/>
              </w:rPr>
              <w:t>.</w:t>
            </w:r>
            <w:r w:rsidRPr="001E062E">
              <w:rPr>
                <w:rFonts w:ascii="Times New Roman" w:hAnsi="Times New Roman" w:cs="Times New Roman"/>
                <w:sz w:val="22"/>
                <w:szCs w:val="22"/>
                <w:lang w:val="hu-HU"/>
              </w:rPr>
              <w:t xml:space="preserve"> heparin (-4,2–1,7).</w:t>
            </w:r>
          </w:p>
        </w:tc>
      </w:tr>
    </w:tbl>
    <w:p w14:paraId="6BD695CF" w14:textId="77777777" w:rsidR="00533DAB" w:rsidRPr="001E062E" w:rsidRDefault="00533DAB" w:rsidP="008F19A6">
      <w:pPr>
        <w:pStyle w:val="Corpsdetexte"/>
        <w:spacing w:before="0"/>
        <w:rPr>
          <w:rFonts w:ascii="Times New Roman" w:hAnsi="Times New Roman"/>
          <w:color w:val="auto"/>
          <w:w w:val="100"/>
          <w:sz w:val="22"/>
          <w:szCs w:val="22"/>
          <w:lang w:val="hu-HU"/>
        </w:rPr>
      </w:pPr>
    </w:p>
    <w:p w14:paraId="223E0A28" w14:textId="736EFAC2" w:rsidR="00533DAB" w:rsidRPr="001E062E" w:rsidRDefault="00533DAB" w:rsidP="008F19A6">
      <w:pPr>
        <w:rPr>
          <w:sz w:val="22"/>
          <w:szCs w:val="22"/>
        </w:rPr>
      </w:pPr>
      <w:r w:rsidRPr="001E062E">
        <w:rPr>
          <w:sz w:val="22"/>
          <w:szCs w:val="22"/>
        </w:rPr>
        <w:t>Jelentős vérzés 1,7%-ban jelentkezett a napi egyszer 150 NE/</w:t>
      </w:r>
      <w:r w:rsidR="00035D1D">
        <w:rPr>
          <w:sz w:val="22"/>
          <w:szCs w:val="22"/>
        </w:rPr>
        <w:t>tt</w:t>
      </w:r>
      <w:r w:rsidRPr="001E062E">
        <w:rPr>
          <w:sz w:val="22"/>
          <w:szCs w:val="22"/>
        </w:rPr>
        <w:t>kg (1,5 mg/</w:t>
      </w:r>
      <w:r w:rsidR="00035D1D">
        <w:rPr>
          <w:sz w:val="22"/>
          <w:szCs w:val="22"/>
        </w:rPr>
        <w:t>tt</w:t>
      </w:r>
      <w:r w:rsidRPr="001E062E">
        <w:rPr>
          <w:sz w:val="22"/>
          <w:szCs w:val="22"/>
        </w:rPr>
        <w:t>kg) enoxaparin-nátriumot, 1,3%-ban a napi kétszer 100 NE/kg (1 mg/</w:t>
      </w:r>
      <w:r w:rsidR="00035D1D">
        <w:rPr>
          <w:sz w:val="22"/>
          <w:szCs w:val="22"/>
        </w:rPr>
        <w:t>tt</w:t>
      </w:r>
      <w:r w:rsidRPr="001E062E">
        <w:rPr>
          <w:sz w:val="22"/>
          <w:szCs w:val="22"/>
        </w:rPr>
        <w:t>kg) enoxaparin-nátriumot, valamint 2,1%-ban a heparint alkalmazó csoportban.</w:t>
      </w:r>
    </w:p>
    <w:p w14:paraId="41185FFF" w14:textId="77777777" w:rsidR="002C04B7" w:rsidRDefault="002C04B7" w:rsidP="002C04B7">
      <w:pPr>
        <w:keepNext/>
        <w:rPr>
          <w:i/>
          <w:sz w:val="22"/>
          <w:szCs w:val="22"/>
        </w:rPr>
      </w:pPr>
    </w:p>
    <w:p w14:paraId="5F278DB4" w14:textId="77777777" w:rsidR="002C04B7" w:rsidRPr="00946654" w:rsidRDefault="002C04B7" w:rsidP="002C04B7">
      <w:pPr>
        <w:rPr>
          <w:i/>
          <w:iCs/>
          <w:sz w:val="20"/>
          <w:u w:val="single"/>
          <w:lang w:val="en-US"/>
        </w:rPr>
      </w:pPr>
      <w:r w:rsidRPr="007F4353">
        <w:rPr>
          <w:i/>
          <w:iCs/>
          <w:sz w:val="22"/>
          <w:szCs w:val="22"/>
          <w:lang w:val="it-IT"/>
        </w:rPr>
        <w:t>Mélyvénás trombózis (DVT) és tüdőemb</w:t>
      </w:r>
      <w:r w:rsidRPr="00B16BCC">
        <w:rPr>
          <w:i/>
          <w:iCs/>
          <w:sz w:val="22"/>
          <w:szCs w:val="22"/>
          <w:lang w:val="it-IT"/>
        </w:rPr>
        <w:t>ólia (PE)</w:t>
      </w:r>
      <w:r w:rsidRPr="00946654">
        <w:rPr>
          <w:sz w:val="22"/>
          <w:szCs w:val="22"/>
        </w:rPr>
        <w:t xml:space="preserve"> </w:t>
      </w:r>
      <w:r w:rsidRPr="00946654">
        <w:rPr>
          <w:i/>
          <w:iCs/>
          <w:sz w:val="22"/>
          <w:szCs w:val="22"/>
        </w:rPr>
        <w:t>tartós kezelése és kiújulásának megelőzése aktív tumoros betegségben szenvedő betegeknél</w:t>
      </w:r>
    </w:p>
    <w:p w14:paraId="0B742AF4" w14:textId="77777777" w:rsidR="002C04B7" w:rsidRPr="00946654" w:rsidRDefault="002C04B7" w:rsidP="002C04B7">
      <w:pPr>
        <w:rPr>
          <w:sz w:val="22"/>
          <w:szCs w:val="22"/>
          <w:lang w:val="en-US"/>
        </w:rPr>
      </w:pPr>
      <w:r w:rsidRPr="00946654">
        <w:rPr>
          <w:sz w:val="22"/>
          <w:szCs w:val="22"/>
          <w:lang w:val="en-US"/>
        </w:rPr>
        <w:t xml:space="preserve">Korlátozott számú beteg részvételével végzett klinikai vizsgálatokban a kiújuló VTE aránya </w:t>
      </w:r>
      <w:r w:rsidR="00367FEC" w:rsidRPr="00367FEC">
        <w:rPr>
          <w:sz w:val="22"/>
          <w:szCs w:val="22"/>
          <w:lang w:val="en-US"/>
        </w:rPr>
        <w:t>a 3</w:t>
      </w:r>
      <w:r w:rsidR="00367FEC" w:rsidRPr="00367FEC">
        <w:rPr>
          <w:sz w:val="22"/>
          <w:szCs w:val="22"/>
          <w:lang w:val="en-US"/>
        </w:rPr>
        <w:noBreakHyphen/>
        <w:t>6 hónapon át napi egyszer vagy kétszer enoxaparinnal</w:t>
      </w:r>
      <w:r w:rsidRPr="00946654">
        <w:rPr>
          <w:sz w:val="22"/>
          <w:szCs w:val="22"/>
          <w:lang w:val="en-US"/>
        </w:rPr>
        <w:t xml:space="preserve"> kezelt betegeknél hasonló a warfarinnal kezelt betegekéhez.</w:t>
      </w:r>
    </w:p>
    <w:p w14:paraId="02A09016" w14:textId="77777777" w:rsidR="002C04B7" w:rsidRPr="00946654" w:rsidRDefault="002C04B7" w:rsidP="002C04B7">
      <w:pPr>
        <w:rPr>
          <w:sz w:val="22"/>
          <w:szCs w:val="22"/>
          <w:lang w:val="en-US"/>
        </w:rPr>
      </w:pPr>
    </w:p>
    <w:p w14:paraId="64C44D5E" w14:textId="77777777" w:rsidR="002C04B7" w:rsidRPr="00946654" w:rsidRDefault="002C04B7" w:rsidP="002C04B7">
      <w:pPr>
        <w:rPr>
          <w:sz w:val="22"/>
          <w:szCs w:val="22"/>
          <w:lang w:val="en-US"/>
        </w:rPr>
      </w:pPr>
      <w:r w:rsidRPr="00946654">
        <w:rPr>
          <w:sz w:val="22"/>
          <w:szCs w:val="22"/>
          <w:lang w:val="en-US"/>
        </w:rPr>
        <w:t>A valós életkörülmények közötti hatásosságot a VTE és más tromboembóliás állapotokban szenvedő betegek nyilvántartására létrehozott nemzetközi regiszter, a RIETE (</w:t>
      </w:r>
      <w:r w:rsidRPr="00946654">
        <w:rPr>
          <w:i/>
          <w:sz w:val="22"/>
          <w:szCs w:val="22"/>
          <w:lang w:val="en"/>
        </w:rPr>
        <w:t>Registro Informatizado de Enfermedad TromboEmbólica</w:t>
      </w:r>
      <w:r w:rsidRPr="00946654">
        <w:rPr>
          <w:sz w:val="22"/>
          <w:szCs w:val="22"/>
          <w:lang w:val="en"/>
        </w:rPr>
        <w:t>)</w:t>
      </w:r>
      <w:r w:rsidRPr="00946654">
        <w:rPr>
          <w:rFonts w:ascii="Arial" w:hAnsi="Arial" w:cs="Arial"/>
          <w:lang w:val="en"/>
        </w:rPr>
        <w:t xml:space="preserve"> </w:t>
      </w:r>
      <w:r w:rsidRPr="00946654">
        <w:rPr>
          <w:sz w:val="22"/>
          <w:szCs w:val="22"/>
          <w:lang w:val="en-US"/>
        </w:rPr>
        <w:t>segítségével, 4451 VTE-s és aktív tumoros beteg adatait összesítő kohorszvizsgálatban értékelték.</w:t>
      </w:r>
    </w:p>
    <w:p w14:paraId="59D903E3" w14:textId="77777777" w:rsidR="002F5A1C" w:rsidRDefault="002C04B7" w:rsidP="002C04B7">
      <w:pPr>
        <w:pStyle w:val="Jegyzetszveg"/>
        <w:rPr>
          <w:sz w:val="22"/>
          <w:szCs w:val="22"/>
          <w:lang w:val="en-US"/>
        </w:rPr>
      </w:pPr>
      <w:r w:rsidRPr="00946654">
        <w:rPr>
          <w:sz w:val="22"/>
          <w:szCs w:val="22"/>
          <w:lang w:val="en-US"/>
        </w:rPr>
        <w:t>3526 beteg sc. enoxaparint kapott leg</w:t>
      </w:r>
      <w:r w:rsidR="001F22D5">
        <w:rPr>
          <w:sz w:val="22"/>
          <w:szCs w:val="22"/>
          <w:lang w:val="en-US"/>
        </w:rPr>
        <w:t>feljebb</w:t>
      </w:r>
      <w:r w:rsidRPr="00946654">
        <w:rPr>
          <w:sz w:val="22"/>
          <w:szCs w:val="22"/>
          <w:lang w:val="en-US"/>
        </w:rPr>
        <w:t xml:space="preserve"> 6 hónapig, és 925 beteg kapott sc. tinzaparint vagy dalteparint.</w:t>
      </w:r>
    </w:p>
    <w:p w14:paraId="75770C27" w14:textId="36EF0183" w:rsidR="002C04B7" w:rsidRPr="00946654" w:rsidRDefault="00B03737" w:rsidP="002C04B7">
      <w:pPr>
        <w:pStyle w:val="Jegyzetszveg"/>
        <w:rPr>
          <w:sz w:val="22"/>
          <w:szCs w:val="22"/>
          <w:lang w:val="en-US"/>
        </w:rPr>
      </w:pPr>
      <w:bookmarkStart w:id="7" w:name="_Hlk74556885"/>
      <w:r w:rsidRPr="00946654">
        <w:rPr>
          <w:sz w:val="22"/>
          <w:szCs w:val="22"/>
        </w:rPr>
        <w:t xml:space="preserve">Az enoxaparin-kezelésben részesülő 3526 beteg közül 891 beteg </w:t>
      </w:r>
      <w:r w:rsidR="002F5A1C" w:rsidRPr="002F5A1C">
        <w:rPr>
          <w:sz w:val="22"/>
          <w:szCs w:val="22"/>
        </w:rPr>
        <w:t>kapott naponta egyszer 1,5 mg</w:t>
      </w:r>
      <w:r w:rsidR="002F5A1C" w:rsidRPr="002F5A1C">
        <w:rPr>
          <w:sz w:val="22"/>
          <w:szCs w:val="22"/>
          <w:lang w:val="en-US"/>
        </w:rPr>
        <w:t>/</w:t>
      </w:r>
      <w:r w:rsidR="00035D1D">
        <w:rPr>
          <w:sz w:val="22"/>
          <w:szCs w:val="22"/>
          <w:lang w:val="en-US"/>
        </w:rPr>
        <w:t>tt</w:t>
      </w:r>
      <w:r w:rsidR="002F5A1C" w:rsidRPr="002F5A1C">
        <w:rPr>
          <w:sz w:val="22"/>
          <w:szCs w:val="22"/>
          <w:lang w:val="en-US"/>
        </w:rPr>
        <w:t xml:space="preserve">kg adagot mind </w:t>
      </w:r>
      <w:r w:rsidR="002F5A1C" w:rsidRPr="002F5A1C">
        <w:rPr>
          <w:sz w:val="22"/>
          <w:szCs w:val="22"/>
        </w:rPr>
        <w:t xml:space="preserve">a bevezető, mind a tartós kezelésben legfeljebb 6 hónapig </w:t>
      </w:r>
      <w:r w:rsidR="002F5A1C" w:rsidRPr="002F5A1C">
        <w:rPr>
          <w:sz w:val="22"/>
          <w:szCs w:val="22"/>
          <w:lang w:val="en-US"/>
        </w:rPr>
        <w:t>(csak naponta egyszer), 1854 beteg kapott naponta kétszer 1,0 mg/</w:t>
      </w:r>
      <w:r w:rsidR="00035D1D">
        <w:rPr>
          <w:sz w:val="22"/>
          <w:szCs w:val="22"/>
          <w:lang w:val="en-US"/>
        </w:rPr>
        <w:t>tt</w:t>
      </w:r>
      <w:r w:rsidR="002F5A1C" w:rsidRPr="002F5A1C">
        <w:rPr>
          <w:sz w:val="22"/>
          <w:szCs w:val="22"/>
          <w:lang w:val="en-US"/>
        </w:rPr>
        <w:t xml:space="preserve">kg adagot mind </w:t>
      </w:r>
      <w:r w:rsidR="002F5A1C" w:rsidRPr="002F5A1C">
        <w:rPr>
          <w:sz w:val="22"/>
          <w:szCs w:val="22"/>
        </w:rPr>
        <w:t xml:space="preserve">bevezető, mind </w:t>
      </w:r>
      <w:r w:rsidR="002F5A1C" w:rsidRPr="002F5A1C">
        <w:rPr>
          <w:sz w:val="22"/>
          <w:szCs w:val="22"/>
          <w:lang w:val="en-US"/>
        </w:rPr>
        <w:t>tartós kezelésként legfeljebb 6 hónapig (csak naponta kétszer), és 687 beteg kapott naponta kétszer 1,0 mg/</w:t>
      </w:r>
      <w:r w:rsidR="00035D1D">
        <w:rPr>
          <w:sz w:val="22"/>
          <w:szCs w:val="22"/>
          <w:lang w:val="en-US"/>
        </w:rPr>
        <w:t>tt</w:t>
      </w:r>
      <w:r w:rsidR="002F5A1C" w:rsidRPr="002F5A1C">
        <w:rPr>
          <w:sz w:val="22"/>
          <w:szCs w:val="22"/>
          <w:lang w:val="en-US"/>
        </w:rPr>
        <w:t>kg dózist kezdeti terápiaként, majd naponta egyszer 1,5 mg/</w:t>
      </w:r>
      <w:r w:rsidR="00035D1D">
        <w:rPr>
          <w:sz w:val="22"/>
          <w:szCs w:val="22"/>
          <w:lang w:val="en-US"/>
        </w:rPr>
        <w:t>tt</w:t>
      </w:r>
      <w:r w:rsidR="002F5A1C" w:rsidRPr="002F5A1C">
        <w:rPr>
          <w:sz w:val="22"/>
          <w:szCs w:val="22"/>
          <w:lang w:val="en-US"/>
        </w:rPr>
        <w:t xml:space="preserve">kg dózist a tartós kezelésben </w:t>
      </w:r>
      <w:r w:rsidRPr="00946654">
        <w:rPr>
          <w:sz w:val="22"/>
          <w:szCs w:val="22"/>
          <w:lang w:val="en-US"/>
        </w:rPr>
        <w:t>(naponta kétszer</w:t>
      </w:r>
      <w:r w:rsidR="00E82CD3">
        <w:rPr>
          <w:sz w:val="22"/>
          <w:szCs w:val="22"/>
          <w:lang w:val="en-US"/>
        </w:rPr>
        <w:t xml:space="preserve"> </w:t>
      </w:r>
      <w:r w:rsidRPr="00946654">
        <w:rPr>
          <w:sz w:val="22"/>
          <w:szCs w:val="22"/>
          <w:lang w:val="en-US"/>
        </w:rPr>
        <w:t>-</w:t>
      </w:r>
      <w:r w:rsidR="00E82CD3">
        <w:rPr>
          <w:sz w:val="22"/>
          <w:szCs w:val="22"/>
          <w:lang w:val="en-US"/>
        </w:rPr>
        <w:t xml:space="preserve"> </w:t>
      </w:r>
      <w:r w:rsidRPr="00946654">
        <w:rPr>
          <w:sz w:val="22"/>
          <w:szCs w:val="22"/>
          <w:lang w:val="en-US"/>
        </w:rPr>
        <w:t xml:space="preserve">naponta egyszer) tartós kezelésben </w:t>
      </w:r>
      <w:r w:rsidR="001F22D5" w:rsidRPr="00946654">
        <w:rPr>
          <w:sz w:val="22"/>
          <w:szCs w:val="22"/>
          <w:lang w:val="en-US"/>
        </w:rPr>
        <w:t xml:space="preserve">legfeljebb </w:t>
      </w:r>
      <w:r w:rsidRPr="00946654">
        <w:rPr>
          <w:sz w:val="22"/>
          <w:szCs w:val="22"/>
          <w:lang w:val="en-US"/>
        </w:rPr>
        <w:t>6 hónapig. A kezelés átlagos időtartama a dózistartomány módosításáig 17 nap</w:t>
      </w:r>
      <w:r w:rsidR="002F5A1C">
        <w:rPr>
          <w:sz w:val="22"/>
          <w:szCs w:val="22"/>
          <w:lang w:val="en-US"/>
        </w:rPr>
        <w:t xml:space="preserve"> volt</w:t>
      </w:r>
      <w:r w:rsidRPr="00946654">
        <w:rPr>
          <w:sz w:val="22"/>
          <w:szCs w:val="22"/>
          <w:lang w:val="en-US"/>
        </w:rPr>
        <w:t>, középértéke 8 nap</w:t>
      </w:r>
      <w:bookmarkEnd w:id="7"/>
      <w:r>
        <w:rPr>
          <w:lang w:val="en-US"/>
        </w:rPr>
        <w:t xml:space="preserve">. </w:t>
      </w:r>
      <w:r w:rsidR="002C04B7" w:rsidRPr="00946654">
        <w:rPr>
          <w:sz w:val="22"/>
          <w:szCs w:val="22"/>
          <w:lang w:val="en-US"/>
        </w:rPr>
        <w:t>A VTE kiúj</w:t>
      </w:r>
      <w:r w:rsidR="00B16BCC">
        <w:rPr>
          <w:sz w:val="22"/>
          <w:szCs w:val="22"/>
          <w:lang w:val="en-US"/>
        </w:rPr>
        <w:t>u</w:t>
      </w:r>
      <w:r w:rsidR="002C04B7" w:rsidRPr="00946654">
        <w:rPr>
          <w:sz w:val="22"/>
          <w:szCs w:val="22"/>
          <w:lang w:val="en-US"/>
        </w:rPr>
        <w:t>lási arányában nem volt szignifikáns különbség a két kezelési csoport között (lásd a lenti táblázatot), mivel az enoxaparin megfelelt az előre meghatározott 1,5-</w:t>
      </w:r>
      <w:r w:rsidR="00D56455">
        <w:rPr>
          <w:sz w:val="22"/>
          <w:szCs w:val="22"/>
          <w:lang w:val="en-US"/>
        </w:rPr>
        <w:t>e</w:t>
      </w:r>
      <w:r w:rsidR="002C04B7" w:rsidRPr="00946654">
        <w:rPr>
          <w:sz w:val="22"/>
          <w:szCs w:val="22"/>
          <w:lang w:val="en-US"/>
        </w:rPr>
        <w:t>s “nem rosszabb mint” (non inferiority) kritériumnak (</w:t>
      </w:r>
      <w:r w:rsidR="002C04B7" w:rsidRPr="007F4353">
        <w:rPr>
          <w:sz w:val="22"/>
          <w:szCs w:val="22"/>
        </w:rPr>
        <w:t>a releváns változóhoz igazíto</w:t>
      </w:r>
      <w:r w:rsidR="002C04B7" w:rsidRPr="00B16BCC">
        <w:rPr>
          <w:sz w:val="22"/>
          <w:szCs w:val="22"/>
        </w:rPr>
        <w:t>tt relatív hazárd: 0,817, 95%-o</w:t>
      </w:r>
      <w:r w:rsidR="002C04B7" w:rsidRPr="00AC448C">
        <w:rPr>
          <w:sz w:val="22"/>
          <w:szCs w:val="22"/>
        </w:rPr>
        <w:t>s</w:t>
      </w:r>
      <w:r w:rsidR="002C04B7" w:rsidRPr="00F24530">
        <w:rPr>
          <w:sz w:val="22"/>
          <w:szCs w:val="22"/>
        </w:rPr>
        <w:t xml:space="preserve"> CI: 0,499-1,336</w:t>
      </w:r>
      <w:r w:rsidR="002C04B7" w:rsidRPr="00946654">
        <w:rPr>
          <w:sz w:val="22"/>
          <w:szCs w:val="22"/>
          <w:lang w:val="en-US"/>
        </w:rPr>
        <w:t xml:space="preserve">). A két kezelési csoport </w:t>
      </w:r>
      <w:bookmarkStart w:id="8" w:name="_Hlk65595274"/>
      <w:r w:rsidR="003C5895">
        <w:rPr>
          <w:sz w:val="22"/>
          <w:szCs w:val="22"/>
          <w:lang w:val="en-US"/>
        </w:rPr>
        <w:t xml:space="preserve">a súlyos (halálos vagy nem halálos) vérzések és az összes </w:t>
      </w:r>
      <w:r w:rsidR="008414CF">
        <w:rPr>
          <w:sz w:val="22"/>
          <w:szCs w:val="22"/>
          <w:lang w:val="en-US"/>
        </w:rPr>
        <w:t xml:space="preserve">(bármilyen okú) </w:t>
      </w:r>
      <w:r w:rsidR="003C5895">
        <w:rPr>
          <w:sz w:val="22"/>
          <w:szCs w:val="22"/>
          <w:lang w:val="en-US"/>
        </w:rPr>
        <w:t xml:space="preserve">halálozás relatív kockázata </w:t>
      </w:r>
      <w:r w:rsidR="003C5895" w:rsidRPr="00390575">
        <w:rPr>
          <w:sz w:val="22"/>
          <w:szCs w:val="22"/>
          <w:lang w:val="en-US"/>
        </w:rPr>
        <w:t>szempontjából</w:t>
      </w:r>
      <w:bookmarkEnd w:id="8"/>
      <w:r w:rsidR="002C04B7" w:rsidRPr="00946654">
        <w:rPr>
          <w:sz w:val="22"/>
          <w:szCs w:val="22"/>
          <w:lang w:val="en-US"/>
        </w:rPr>
        <w:t xml:space="preserve"> azonos volt (lásd az alábbi táblázatot).</w:t>
      </w:r>
    </w:p>
    <w:p w14:paraId="731A3B90" w14:textId="77777777" w:rsidR="002C04B7" w:rsidRPr="00F1185A" w:rsidRDefault="002C04B7" w:rsidP="002C04B7">
      <w:pPr>
        <w:rPr>
          <w:sz w:val="22"/>
          <w:szCs w:val="22"/>
        </w:rPr>
      </w:pPr>
    </w:p>
    <w:p w14:paraId="506BE5D8" w14:textId="77777777" w:rsidR="007F55AC" w:rsidRPr="00D73385" w:rsidRDefault="007F55AC" w:rsidP="007F55AC">
      <w:pPr>
        <w:jc w:val="center"/>
        <w:rPr>
          <w:rFonts w:cs="Tahoma"/>
          <w:b/>
          <w:bCs/>
          <w:sz w:val="22"/>
          <w:szCs w:val="22"/>
        </w:rPr>
      </w:pPr>
      <w:r w:rsidRPr="00D73385">
        <w:rPr>
          <w:rFonts w:cs="Tahoma"/>
          <w:b/>
          <w:bCs/>
          <w:sz w:val="22"/>
          <w:szCs w:val="22"/>
        </w:rPr>
        <w:t>T</w:t>
      </w:r>
      <w:r w:rsidR="00E82CD3">
        <w:rPr>
          <w:rFonts w:cs="Tahoma"/>
          <w:b/>
          <w:bCs/>
          <w:sz w:val="22"/>
          <w:szCs w:val="22"/>
        </w:rPr>
        <w:t>á</w:t>
      </w:r>
      <w:r w:rsidRPr="00D73385">
        <w:rPr>
          <w:rFonts w:cs="Tahoma"/>
          <w:b/>
          <w:bCs/>
          <w:sz w:val="22"/>
          <w:szCs w:val="22"/>
        </w:rPr>
        <w:t>bl</w:t>
      </w:r>
      <w:r>
        <w:rPr>
          <w:rFonts w:cs="Tahoma"/>
          <w:b/>
          <w:bCs/>
          <w:sz w:val="22"/>
          <w:szCs w:val="22"/>
        </w:rPr>
        <w:t>ázat:</w:t>
      </w:r>
      <w:r w:rsidRPr="00D73385">
        <w:rPr>
          <w:rFonts w:cs="Tahoma"/>
          <w:b/>
          <w:bCs/>
          <w:sz w:val="22"/>
          <w:szCs w:val="22"/>
        </w:rPr>
        <w:t xml:space="preserve"> </w:t>
      </w:r>
      <w:r>
        <w:rPr>
          <w:rFonts w:cs="Tahoma"/>
          <w:b/>
          <w:bCs/>
          <w:sz w:val="22"/>
          <w:szCs w:val="22"/>
        </w:rPr>
        <w:t>A hatásosságra és biztonságosságra vonatkozó eredmények a</w:t>
      </w:r>
      <w:r w:rsidRPr="00D73385">
        <w:rPr>
          <w:rFonts w:cs="Tahoma"/>
          <w:b/>
          <w:bCs/>
          <w:sz w:val="22"/>
          <w:szCs w:val="22"/>
        </w:rPr>
        <w:t xml:space="preserve"> RIETE</w:t>
      </w:r>
      <w:r w:rsidR="003C5895">
        <w:rPr>
          <w:rFonts w:cs="Tahoma"/>
          <w:b/>
          <w:bCs/>
          <w:sz w:val="22"/>
          <w:szCs w:val="22"/>
        </w:rPr>
        <w:t>CAT vizsgálatban</w:t>
      </w:r>
    </w:p>
    <w:p w14:paraId="565D63E9" w14:textId="77777777" w:rsidR="007F55AC" w:rsidRPr="00D73385" w:rsidRDefault="007F55AC" w:rsidP="007F55AC">
      <w:pPr>
        <w:jc w:val="center"/>
        <w:rPr>
          <w:rFonts w:cs="Tahoma"/>
          <w:b/>
          <w:bCs/>
          <w:sz w:val="22"/>
          <w:szCs w:val="22"/>
        </w:rPr>
      </w:pPr>
    </w:p>
    <w:tbl>
      <w:tblPr>
        <w:tblW w:w="5000" w:type="pct"/>
        <w:jc w:val="center"/>
        <w:tblCellMar>
          <w:left w:w="70" w:type="dxa"/>
          <w:right w:w="70" w:type="dxa"/>
        </w:tblCellMar>
        <w:tblLook w:val="04A0" w:firstRow="1" w:lastRow="0" w:firstColumn="1" w:lastColumn="0" w:noHBand="0" w:noVBand="1"/>
      </w:tblPr>
      <w:tblGrid>
        <w:gridCol w:w="1596"/>
        <w:gridCol w:w="1676"/>
        <w:gridCol w:w="2073"/>
        <w:gridCol w:w="3714"/>
      </w:tblGrid>
      <w:tr w:rsidR="007F55AC" w:rsidRPr="00D73385" w14:paraId="311BA5E1" w14:textId="77777777" w:rsidTr="000E37D9">
        <w:trPr>
          <w:trHeight w:val="300"/>
          <w:jc w:val="center"/>
        </w:trPr>
        <w:tc>
          <w:tcPr>
            <w:tcW w:w="881" w:type="pct"/>
            <w:tcBorders>
              <w:top w:val="single" w:sz="4" w:space="0" w:color="auto"/>
              <w:left w:val="single" w:sz="4" w:space="0" w:color="auto"/>
              <w:bottom w:val="single" w:sz="4" w:space="0" w:color="auto"/>
              <w:right w:val="single" w:sz="4" w:space="0" w:color="auto"/>
            </w:tcBorders>
            <w:vAlign w:val="center"/>
          </w:tcPr>
          <w:p w14:paraId="57CED6AE" w14:textId="77777777" w:rsidR="007F55AC" w:rsidRPr="00D73385" w:rsidRDefault="007F55AC" w:rsidP="005126E9">
            <w:pPr>
              <w:rPr>
                <w:rFonts w:cs="Tahoma"/>
                <w:b/>
                <w:bCs/>
                <w:sz w:val="22"/>
                <w:szCs w:val="22"/>
                <w:lang w:eastAsia="nl-NL"/>
              </w:rPr>
            </w:pPr>
            <w:r>
              <w:rPr>
                <w:b/>
                <w:bCs/>
                <w:sz w:val="22"/>
                <w:szCs w:val="22"/>
                <w:lang w:eastAsia="nl-NL"/>
              </w:rPr>
              <w:t>Végpont</w:t>
            </w:r>
          </w:p>
        </w:tc>
        <w:tc>
          <w:tcPr>
            <w:tcW w:w="925" w:type="pct"/>
            <w:tcBorders>
              <w:top w:val="single" w:sz="4" w:space="0" w:color="auto"/>
              <w:left w:val="single" w:sz="4" w:space="0" w:color="auto"/>
              <w:bottom w:val="single" w:sz="4" w:space="0" w:color="auto"/>
              <w:right w:val="single" w:sz="4" w:space="0" w:color="auto"/>
            </w:tcBorders>
            <w:noWrap/>
            <w:vAlign w:val="center"/>
          </w:tcPr>
          <w:p w14:paraId="350EC6C6" w14:textId="77777777" w:rsidR="007F55AC" w:rsidRPr="00D73385" w:rsidRDefault="007F55AC" w:rsidP="005126E9">
            <w:pPr>
              <w:jc w:val="center"/>
              <w:rPr>
                <w:rFonts w:cs="Tahoma"/>
                <w:b/>
                <w:bCs/>
                <w:sz w:val="22"/>
                <w:szCs w:val="22"/>
                <w:lang w:eastAsia="nl-NL"/>
              </w:rPr>
            </w:pPr>
            <w:r w:rsidRPr="00D73385">
              <w:rPr>
                <w:b/>
                <w:bCs/>
                <w:sz w:val="22"/>
                <w:szCs w:val="22"/>
                <w:lang w:eastAsia="nl-NL"/>
              </w:rPr>
              <w:t>Enoxaparin</w:t>
            </w:r>
            <w:r w:rsidRPr="00D73385">
              <w:rPr>
                <w:b/>
                <w:bCs/>
                <w:sz w:val="22"/>
                <w:szCs w:val="22"/>
                <w:lang w:eastAsia="nl-NL"/>
              </w:rPr>
              <w:br/>
              <w:t>n=3526</w:t>
            </w:r>
          </w:p>
        </w:tc>
        <w:tc>
          <w:tcPr>
            <w:tcW w:w="1144" w:type="pct"/>
            <w:tcBorders>
              <w:top w:val="single" w:sz="4" w:space="0" w:color="auto"/>
              <w:left w:val="nil"/>
              <w:bottom w:val="single" w:sz="4" w:space="0" w:color="auto"/>
              <w:right w:val="single" w:sz="4" w:space="0" w:color="auto"/>
            </w:tcBorders>
            <w:noWrap/>
            <w:vAlign w:val="center"/>
          </w:tcPr>
          <w:p w14:paraId="12EC738C" w14:textId="77777777" w:rsidR="007F55AC" w:rsidRPr="00D73385" w:rsidRDefault="007F55AC" w:rsidP="005126E9">
            <w:pPr>
              <w:jc w:val="center"/>
              <w:rPr>
                <w:rFonts w:cs="Tahoma"/>
                <w:b/>
                <w:bCs/>
                <w:sz w:val="22"/>
                <w:szCs w:val="22"/>
                <w:lang w:eastAsia="nl-NL"/>
              </w:rPr>
            </w:pPr>
            <w:r>
              <w:rPr>
                <w:b/>
                <w:bCs/>
                <w:sz w:val="22"/>
                <w:szCs w:val="22"/>
                <w:lang w:eastAsia="nl-NL"/>
              </w:rPr>
              <w:t>Egyéb</w:t>
            </w:r>
            <w:r w:rsidRPr="00D73385">
              <w:rPr>
                <w:b/>
                <w:bCs/>
                <w:sz w:val="22"/>
                <w:szCs w:val="22"/>
                <w:lang w:eastAsia="nl-NL"/>
              </w:rPr>
              <w:t xml:space="preserve"> LMWH</w:t>
            </w:r>
            <w:r w:rsidRPr="00D73385">
              <w:rPr>
                <w:b/>
                <w:bCs/>
                <w:sz w:val="22"/>
                <w:szCs w:val="22"/>
                <w:lang w:eastAsia="nl-NL"/>
              </w:rPr>
              <w:br/>
              <w:t>n=925</w:t>
            </w:r>
          </w:p>
        </w:tc>
        <w:tc>
          <w:tcPr>
            <w:tcW w:w="2050" w:type="pct"/>
            <w:tcBorders>
              <w:top w:val="single" w:sz="4" w:space="0" w:color="auto"/>
              <w:left w:val="nil"/>
              <w:bottom w:val="single" w:sz="4" w:space="0" w:color="auto"/>
              <w:right w:val="single" w:sz="4" w:space="0" w:color="auto"/>
            </w:tcBorders>
            <w:noWrap/>
            <w:vAlign w:val="center"/>
          </w:tcPr>
          <w:p w14:paraId="14197EA1" w14:textId="77777777" w:rsidR="007F55AC" w:rsidRPr="00D73385" w:rsidRDefault="007F55AC" w:rsidP="005126E9">
            <w:pPr>
              <w:jc w:val="center"/>
              <w:rPr>
                <w:rFonts w:cs="Tahoma"/>
                <w:b/>
                <w:bCs/>
                <w:sz w:val="22"/>
                <w:szCs w:val="22"/>
                <w:lang w:eastAsia="nl-NL"/>
              </w:rPr>
            </w:pPr>
            <w:r>
              <w:rPr>
                <w:b/>
                <w:bCs/>
                <w:sz w:val="22"/>
                <w:szCs w:val="22"/>
                <w:lang w:eastAsia="nl-NL"/>
              </w:rPr>
              <w:t>Korrigált kockázati arány</w:t>
            </w:r>
            <w:r w:rsidRPr="00D73385">
              <w:rPr>
                <w:b/>
                <w:bCs/>
                <w:sz w:val="22"/>
                <w:szCs w:val="22"/>
                <w:lang w:eastAsia="nl-NL"/>
              </w:rPr>
              <w:t xml:space="preserve"> </w:t>
            </w:r>
            <w:r w:rsidRPr="00D73385">
              <w:rPr>
                <w:b/>
                <w:bCs/>
                <w:sz w:val="22"/>
                <w:szCs w:val="22"/>
                <w:lang w:eastAsia="nl-NL"/>
              </w:rPr>
              <w:br/>
              <w:t xml:space="preserve">enoxaparin / </w:t>
            </w:r>
            <w:r>
              <w:rPr>
                <w:b/>
                <w:bCs/>
                <w:sz w:val="22"/>
                <w:szCs w:val="22"/>
                <w:lang w:eastAsia="nl-NL"/>
              </w:rPr>
              <w:t>egyéb</w:t>
            </w:r>
            <w:r w:rsidRPr="00D73385">
              <w:rPr>
                <w:b/>
                <w:bCs/>
                <w:sz w:val="22"/>
                <w:szCs w:val="22"/>
                <w:lang w:eastAsia="nl-NL"/>
              </w:rPr>
              <w:t> LMWH</w:t>
            </w:r>
            <w:r w:rsidRPr="00D73385">
              <w:rPr>
                <w:b/>
                <w:bCs/>
                <w:sz w:val="22"/>
                <w:szCs w:val="22"/>
                <w:lang w:eastAsia="nl-NL"/>
              </w:rPr>
              <w:br/>
              <w:t>[95%</w:t>
            </w:r>
            <w:r>
              <w:rPr>
                <w:b/>
                <w:bCs/>
                <w:sz w:val="22"/>
                <w:szCs w:val="22"/>
                <w:lang w:eastAsia="nl-NL"/>
              </w:rPr>
              <w:t>-os CI</w:t>
            </w:r>
            <w:r w:rsidRPr="00D73385">
              <w:rPr>
                <w:b/>
                <w:bCs/>
                <w:sz w:val="22"/>
                <w:szCs w:val="22"/>
                <w:lang w:eastAsia="nl-NL"/>
              </w:rPr>
              <w:t>]</w:t>
            </w:r>
          </w:p>
        </w:tc>
      </w:tr>
      <w:tr w:rsidR="007F55AC" w:rsidRPr="00D73385" w14:paraId="6D6350AA" w14:textId="77777777" w:rsidTr="000E37D9">
        <w:trPr>
          <w:trHeight w:val="300"/>
          <w:jc w:val="center"/>
        </w:trPr>
        <w:tc>
          <w:tcPr>
            <w:tcW w:w="881" w:type="pct"/>
            <w:tcBorders>
              <w:top w:val="single" w:sz="4" w:space="0" w:color="auto"/>
              <w:left w:val="single" w:sz="4" w:space="0" w:color="auto"/>
              <w:bottom w:val="single" w:sz="4" w:space="0" w:color="auto"/>
              <w:right w:val="single" w:sz="4" w:space="0" w:color="auto"/>
            </w:tcBorders>
            <w:vAlign w:val="center"/>
          </w:tcPr>
          <w:p w14:paraId="0CB775D8" w14:textId="77777777" w:rsidR="007F55AC" w:rsidRPr="00D73385" w:rsidRDefault="007F55AC" w:rsidP="005126E9">
            <w:pPr>
              <w:rPr>
                <w:rFonts w:cs="Tahoma"/>
                <w:sz w:val="22"/>
                <w:szCs w:val="22"/>
                <w:lang w:eastAsia="nl-NL"/>
              </w:rPr>
            </w:pPr>
            <w:r w:rsidRPr="00D73385">
              <w:rPr>
                <w:sz w:val="22"/>
                <w:szCs w:val="22"/>
                <w:lang w:eastAsia="nl-NL"/>
              </w:rPr>
              <w:t xml:space="preserve">VTE </w:t>
            </w:r>
            <w:r>
              <w:rPr>
                <w:sz w:val="22"/>
                <w:szCs w:val="22"/>
                <w:lang w:eastAsia="nl-NL"/>
              </w:rPr>
              <w:t>kiújulása</w:t>
            </w:r>
          </w:p>
        </w:tc>
        <w:tc>
          <w:tcPr>
            <w:tcW w:w="925" w:type="pct"/>
            <w:tcBorders>
              <w:top w:val="single" w:sz="4" w:space="0" w:color="auto"/>
              <w:left w:val="single" w:sz="4" w:space="0" w:color="auto"/>
              <w:bottom w:val="single" w:sz="4" w:space="0" w:color="auto"/>
              <w:right w:val="single" w:sz="4" w:space="0" w:color="auto"/>
            </w:tcBorders>
            <w:noWrap/>
            <w:vAlign w:val="center"/>
          </w:tcPr>
          <w:p w14:paraId="75308F6C" w14:textId="77777777" w:rsidR="007F55AC" w:rsidRPr="00D73385" w:rsidRDefault="007F55AC" w:rsidP="005126E9">
            <w:pPr>
              <w:jc w:val="center"/>
              <w:rPr>
                <w:rFonts w:cs="Tahoma"/>
                <w:sz w:val="22"/>
                <w:szCs w:val="22"/>
                <w:lang w:eastAsia="nl-NL"/>
              </w:rPr>
            </w:pPr>
            <w:r w:rsidRPr="00D73385">
              <w:rPr>
                <w:sz w:val="22"/>
                <w:szCs w:val="22"/>
                <w:lang w:eastAsia="nl-NL"/>
              </w:rPr>
              <w:t>70 (2</w:t>
            </w:r>
            <w:r>
              <w:rPr>
                <w:sz w:val="22"/>
                <w:szCs w:val="22"/>
                <w:lang w:eastAsia="nl-NL"/>
              </w:rPr>
              <w:t>,</w:t>
            </w:r>
            <w:r w:rsidRPr="00D73385">
              <w:rPr>
                <w:sz w:val="22"/>
                <w:szCs w:val="22"/>
                <w:lang w:eastAsia="nl-NL"/>
              </w:rPr>
              <w:t>0%)</w:t>
            </w:r>
          </w:p>
        </w:tc>
        <w:tc>
          <w:tcPr>
            <w:tcW w:w="1144" w:type="pct"/>
            <w:tcBorders>
              <w:top w:val="single" w:sz="4" w:space="0" w:color="auto"/>
              <w:left w:val="nil"/>
              <w:bottom w:val="single" w:sz="4" w:space="0" w:color="auto"/>
              <w:right w:val="single" w:sz="4" w:space="0" w:color="auto"/>
            </w:tcBorders>
            <w:noWrap/>
            <w:vAlign w:val="center"/>
          </w:tcPr>
          <w:p w14:paraId="62FB05AA" w14:textId="77777777" w:rsidR="007F55AC" w:rsidRPr="00D73385" w:rsidRDefault="007F55AC" w:rsidP="005126E9">
            <w:pPr>
              <w:jc w:val="center"/>
              <w:rPr>
                <w:rFonts w:cs="Tahoma"/>
                <w:sz w:val="22"/>
                <w:szCs w:val="22"/>
                <w:lang w:eastAsia="nl-NL"/>
              </w:rPr>
            </w:pPr>
            <w:r w:rsidRPr="00D73385">
              <w:rPr>
                <w:sz w:val="22"/>
                <w:szCs w:val="22"/>
                <w:lang w:eastAsia="nl-NL"/>
              </w:rPr>
              <w:t>23 (2</w:t>
            </w:r>
            <w:r>
              <w:rPr>
                <w:sz w:val="22"/>
                <w:szCs w:val="22"/>
                <w:lang w:eastAsia="nl-NL"/>
              </w:rPr>
              <w:t>,</w:t>
            </w:r>
            <w:r w:rsidRPr="00D73385">
              <w:rPr>
                <w:sz w:val="22"/>
                <w:szCs w:val="22"/>
                <w:lang w:eastAsia="nl-NL"/>
              </w:rPr>
              <w:t>5%)</w:t>
            </w:r>
          </w:p>
        </w:tc>
        <w:tc>
          <w:tcPr>
            <w:tcW w:w="2050" w:type="pct"/>
            <w:tcBorders>
              <w:top w:val="single" w:sz="4" w:space="0" w:color="auto"/>
              <w:left w:val="nil"/>
              <w:bottom w:val="single" w:sz="4" w:space="0" w:color="auto"/>
              <w:right w:val="single" w:sz="4" w:space="0" w:color="auto"/>
            </w:tcBorders>
            <w:noWrap/>
            <w:vAlign w:val="center"/>
          </w:tcPr>
          <w:p w14:paraId="53152618" w14:textId="77777777" w:rsidR="007F55AC" w:rsidRPr="00D73385" w:rsidRDefault="007F55AC" w:rsidP="005126E9">
            <w:pPr>
              <w:jc w:val="center"/>
              <w:rPr>
                <w:rFonts w:cs="Tahoma"/>
                <w:sz w:val="22"/>
                <w:szCs w:val="22"/>
                <w:lang w:eastAsia="nl-NL"/>
              </w:rPr>
            </w:pPr>
            <w:r w:rsidRPr="00D73385">
              <w:rPr>
                <w:sz w:val="22"/>
                <w:szCs w:val="22"/>
                <w:lang w:eastAsia="nl-NL"/>
              </w:rPr>
              <w:t>0</w:t>
            </w:r>
            <w:r>
              <w:rPr>
                <w:sz w:val="22"/>
                <w:szCs w:val="22"/>
                <w:lang w:eastAsia="nl-NL"/>
              </w:rPr>
              <w:t>,</w:t>
            </w:r>
            <w:r w:rsidRPr="00D73385">
              <w:rPr>
                <w:sz w:val="22"/>
                <w:szCs w:val="22"/>
                <w:lang w:eastAsia="nl-NL"/>
              </w:rPr>
              <w:t>817, [0</w:t>
            </w:r>
            <w:r>
              <w:rPr>
                <w:sz w:val="22"/>
                <w:szCs w:val="22"/>
                <w:lang w:eastAsia="nl-NL"/>
              </w:rPr>
              <w:t>,</w:t>
            </w:r>
            <w:r w:rsidRPr="00D73385">
              <w:rPr>
                <w:sz w:val="22"/>
                <w:szCs w:val="22"/>
                <w:lang w:eastAsia="nl-NL"/>
              </w:rPr>
              <w:t>499-1</w:t>
            </w:r>
            <w:r>
              <w:rPr>
                <w:sz w:val="22"/>
                <w:szCs w:val="22"/>
                <w:lang w:eastAsia="nl-NL"/>
              </w:rPr>
              <w:t>,</w:t>
            </w:r>
            <w:r w:rsidRPr="00D73385">
              <w:rPr>
                <w:sz w:val="22"/>
                <w:szCs w:val="22"/>
                <w:lang w:eastAsia="nl-NL"/>
              </w:rPr>
              <w:t>336]</w:t>
            </w:r>
          </w:p>
        </w:tc>
      </w:tr>
      <w:tr w:rsidR="007F55AC" w:rsidRPr="00D73385" w14:paraId="07083E7C" w14:textId="77777777" w:rsidTr="000E37D9">
        <w:trPr>
          <w:trHeight w:val="300"/>
          <w:jc w:val="center"/>
        </w:trPr>
        <w:tc>
          <w:tcPr>
            <w:tcW w:w="881" w:type="pct"/>
            <w:tcBorders>
              <w:top w:val="single" w:sz="4" w:space="0" w:color="auto"/>
              <w:left w:val="single" w:sz="4" w:space="0" w:color="auto"/>
              <w:bottom w:val="single" w:sz="4" w:space="0" w:color="auto"/>
              <w:right w:val="single" w:sz="4" w:space="0" w:color="auto"/>
            </w:tcBorders>
            <w:vAlign w:val="center"/>
          </w:tcPr>
          <w:p w14:paraId="161A83D2" w14:textId="77777777" w:rsidR="007F55AC" w:rsidRPr="00D73385" w:rsidRDefault="007F55AC" w:rsidP="005126E9">
            <w:pPr>
              <w:rPr>
                <w:rFonts w:cs="Tahoma"/>
                <w:sz w:val="22"/>
                <w:szCs w:val="22"/>
                <w:lang w:eastAsia="nl-NL"/>
              </w:rPr>
            </w:pPr>
            <w:r>
              <w:rPr>
                <w:sz w:val="22"/>
                <w:szCs w:val="22"/>
                <w:lang w:eastAsia="nl-NL"/>
              </w:rPr>
              <w:t>Súlyos vérzés</w:t>
            </w:r>
          </w:p>
        </w:tc>
        <w:tc>
          <w:tcPr>
            <w:tcW w:w="925" w:type="pct"/>
            <w:tcBorders>
              <w:top w:val="single" w:sz="4" w:space="0" w:color="auto"/>
              <w:left w:val="single" w:sz="4" w:space="0" w:color="auto"/>
              <w:bottom w:val="single" w:sz="4" w:space="0" w:color="auto"/>
              <w:right w:val="single" w:sz="4" w:space="0" w:color="auto"/>
            </w:tcBorders>
            <w:noWrap/>
            <w:vAlign w:val="center"/>
          </w:tcPr>
          <w:p w14:paraId="123FBEB9" w14:textId="77777777" w:rsidR="007F55AC" w:rsidRPr="00D73385" w:rsidRDefault="007F55AC" w:rsidP="005126E9">
            <w:pPr>
              <w:jc w:val="center"/>
              <w:rPr>
                <w:rFonts w:cs="Tahoma"/>
                <w:sz w:val="22"/>
                <w:szCs w:val="22"/>
                <w:lang w:eastAsia="nl-NL"/>
              </w:rPr>
            </w:pPr>
            <w:r w:rsidRPr="00D73385">
              <w:rPr>
                <w:sz w:val="22"/>
                <w:szCs w:val="22"/>
                <w:lang w:eastAsia="nl-NL"/>
              </w:rPr>
              <w:t>111 (3</w:t>
            </w:r>
            <w:r>
              <w:rPr>
                <w:sz w:val="22"/>
                <w:szCs w:val="22"/>
                <w:lang w:eastAsia="nl-NL"/>
              </w:rPr>
              <w:t>,</w:t>
            </w:r>
            <w:r w:rsidRPr="00D73385">
              <w:rPr>
                <w:sz w:val="22"/>
                <w:szCs w:val="22"/>
                <w:lang w:eastAsia="nl-NL"/>
              </w:rPr>
              <w:t>1%)</w:t>
            </w:r>
          </w:p>
        </w:tc>
        <w:tc>
          <w:tcPr>
            <w:tcW w:w="1144" w:type="pct"/>
            <w:tcBorders>
              <w:top w:val="single" w:sz="4" w:space="0" w:color="auto"/>
              <w:left w:val="nil"/>
              <w:bottom w:val="single" w:sz="4" w:space="0" w:color="auto"/>
              <w:right w:val="single" w:sz="4" w:space="0" w:color="auto"/>
            </w:tcBorders>
            <w:noWrap/>
            <w:vAlign w:val="center"/>
          </w:tcPr>
          <w:p w14:paraId="328471DC" w14:textId="77777777" w:rsidR="007F55AC" w:rsidRPr="00D73385" w:rsidRDefault="007F55AC" w:rsidP="005126E9">
            <w:pPr>
              <w:jc w:val="center"/>
              <w:rPr>
                <w:rFonts w:cs="Tahoma"/>
                <w:sz w:val="22"/>
                <w:szCs w:val="22"/>
                <w:lang w:eastAsia="nl-NL"/>
              </w:rPr>
            </w:pPr>
            <w:r w:rsidRPr="00D73385">
              <w:rPr>
                <w:sz w:val="22"/>
                <w:szCs w:val="22"/>
                <w:lang w:eastAsia="nl-NL"/>
              </w:rPr>
              <w:t>18 (1</w:t>
            </w:r>
            <w:r>
              <w:rPr>
                <w:sz w:val="22"/>
                <w:szCs w:val="22"/>
                <w:lang w:eastAsia="nl-NL"/>
              </w:rPr>
              <w:t>,</w:t>
            </w:r>
            <w:r w:rsidRPr="00D73385">
              <w:rPr>
                <w:sz w:val="22"/>
                <w:szCs w:val="22"/>
                <w:lang w:eastAsia="nl-NL"/>
              </w:rPr>
              <w:t>9%)</w:t>
            </w:r>
          </w:p>
        </w:tc>
        <w:tc>
          <w:tcPr>
            <w:tcW w:w="2050" w:type="pct"/>
            <w:tcBorders>
              <w:top w:val="single" w:sz="4" w:space="0" w:color="auto"/>
              <w:left w:val="nil"/>
              <w:bottom w:val="single" w:sz="4" w:space="0" w:color="auto"/>
              <w:right w:val="single" w:sz="4" w:space="0" w:color="auto"/>
            </w:tcBorders>
            <w:noWrap/>
            <w:vAlign w:val="center"/>
          </w:tcPr>
          <w:p w14:paraId="1E10D6AC" w14:textId="77777777" w:rsidR="007F55AC" w:rsidRPr="00D73385" w:rsidRDefault="007F55AC" w:rsidP="005126E9">
            <w:pPr>
              <w:jc w:val="center"/>
              <w:rPr>
                <w:rFonts w:cs="Tahoma"/>
                <w:sz w:val="22"/>
                <w:szCs w:val="22"/>
                <w:lang w:eastAsia="nl-NL"/>
              </w:rPr>
            </w:pPr>
            <w:r w:rsidRPr="00D73385">
              <w:rPr>
                <w:sz w:val="22"/>
                <w:szCs w:val="22"/>
                <w:lang w:eastAsia="nl-NL"/>
              </w:rPr>
              <w:t>1</w:t>
            </w:r>
            <w:r>
              <w:rPr>
                <w:sz w:val="22"/>
                <w:szCs w:val="22"/>
                <w:lang w:eastAsia="nl-NL"/>
              </w:rPr>
              <w:t>,</w:t>
            </w:r>
            <w:r w:rsidRPr="00D73385">
              <w:rPr>
                <w:sz w:val="22"/>
                <w:szCs w:val="22"/>
                <w:lang w:eastAsia="nl-NL"/>
              </w:rPr>
              <w:t>522, [0</w:t>
            </w:r>
            <w:r>
              <w:rPr>
                <w:sz w:val="22"/>
                <w:szCs w:val="22"/>
                <w:lang w:eastAsia="nl-NL"/>
              </w:rPr>
              <w:t>,</w:t>
            </w:r>
            <w:r w:rsidRPr="00D73385">
              <w:rPr>
                <w:sz w:val="22"/>
                <w:szCs w:val="22"/>
                <w:lang w:eastAsia="nl-NL"/>
              </w:rPr>
              <w:t>899-2</w:t>
            </w:r>
            <w:r>
              <w:rPr>
                <w:sz w:val="22"/>
                <w:szCs w:val="22"/>
                <w:lang w:eastAsia="nl-NL"/>
              </w:rPr>
              <w:t>,</w:t>
            </w:r>
            <w:r w:rsidRPr="00D73385">
              <w:rPr>
                <w:sz w:val="22"/>
                <w:szCs w:val="22"/>
                <w:lang w:eastAsia="nl-NL"/>
              </w:rPr>
              <w:t>577]</w:t>
            </w:r>
          </w:p>
        </w:tc>
      </w:tr>
      <w:tr w:rsidR="007F55AC" w:rsidRPr="00D73385" w14:paraId="0308087B" w14:textId="77777777" w:rsidTr="000E37D9">
        <w:trPr>
          <w:trHeight w:val="300"/>
          <w:jc w:val="center"/>
        </w:trPr>
        <w:tc>
          <w:tcPr>
            <w:tcW w:w="881" w:type="pct"/>
            <w:tcBorders>
              <w:top w:val="nil"/>
              <w:left w:val="single" w:sz="4" w:space="0" w:color="auto"/>
              <w:bottom w:val="single" w:sz="4" w:space="0" w:color="auto"/>
              <w:right w:val="single" w:sz="4" w:space="0" w:color="auto"/>
            </w:tcBorders>
            <w:vAlign w:val="center"/>
          </w:tcPr>
          <w:p w14:paraId="6251BEC9" w14:textId="77777777" w:rsidR="007F55AC" w:rsidRPr="00D73385" w:rsidRDefault="007F55AC" w:rsidP="005126E9">
            <w:pPr>
              <w:rPr>
                <w:rFonts w:cs="Tahoma"/>
                <w:sz w:val="22"/>
                <w:szCs w:val="22"/>
                <w:lang w:eastAsia="nl-NL"/>
              </w:rPr>
            </w:pPr>
            <w:r>
              <w:rPr>
                <w:sz w:val="22"/>
                <w:szCs w:val="22"/>
                <w:lang w:eastAsia="nl-NL"/>
              </w:rPr>
              <w:t>Nem súlyos vérzések</w:t>
            </w:r>
          </w:p>
        </w:tc>
        <w:tc>
          <w:tcPr>
            <w:tcW w:w="925" w:type="pct"/>
            <w:tcBorders>
              <w:top w:val="nil"/>
              <w:left w:val="single" w:sz="4" w:space="0" w:color="auto"/>
              <w:bottom w:val="single" w:sz="4" w:space="0" w:color="auto"/>
              <w:right w:val="single" w:sz="4" w:space="0" w:color="auto"/>
            </w:tcBorders>
            <w:noWrap/>
            <w:vAlign w:val="center"/>
          </w:tcPr>
          <w:p w14:paraId="75111782" w14:textId="77777777" w:rsidR="007F55AC" w:rsidRPr="00D73385" w:rsidRDefault="007F55AC" w:rsidP="005126E9">
            <w:pPr>
              <w:jc w:val="center"/>
              <w:rPr>
                <w:rFonts w:cs="Tahoma"/>
                <w:sz w:val="22"/>
                <w:szCs w:val="22"/>
                <w:lang w:eastAsia="nl-NL"/>
              </w:rPr>
            </w:pPr>
            <w:r w:rsidRPr="00D73385">
              <w:rPr>
                <w:sz w:val="22"/>
                <w:szCs w:val="22"/>
                <w:lang w:eastAsia="nl-NL"/>
              </w:rPr>
              <w:t>87 (2</w:t>
            </w:r>
            <w:r>
              <w:rPr>
                <w:sz w:val="22"/>
                <w:szCs w:val="22"/>
                <w:lang w:eastAsia="nl-NL"/>
              </w:rPr>
              <w:t>,</w:t>
            </w:r>
            <w:r w:rsidRPr="00D73385">
              <w:rPr>
                <w:sz w:val="22"/>
                <w:szCs w:val="22"/>
                <w:lang w:eastAsia="nl-NL"/>
              </w:rPr>
              <w:t>5%)</w:t>
            </w:r>
          </w:p>
        </w:tc>
        <w:tc>
          <w:tcPr>
            <w:tcW w:w="1144" w:type="pct"/>
            <w:tcBorders>
              <w:top w:val="nil"/>
              <w:left w:val="nil"/>
              <w:bottom w:val="single" w:sz="4" w:space="0" w:color="auto"/>
              <w:right w:val="single" w:sz="4" w:space="0" w:color="auto"/>
            </w:tcBorders>
            <w:noWrap/>
            <w:vAlign w:val="center"/>
          </w:tcPr>
          <w:p w14:paraId="2BBFC50C" w14:textId="77777777" w:rsidR="007F55AC" w:rsidRPr="00D73385" w:rsidRDefault="007F55AC" w:rsidP="005126E9">
            <w:pPr>
              <w:jc w:val="center"/>
              <w:rPr>
                <w:rFonts w:cs="Tahoma"/>
                <w:sz w:val="22"/>
                <w:szCs w:val="22"/>
                <w:lang w:eastAsia="nl-NL"/>
              </w:rPr>
            </w:pPr>
            <w:r w:rsidRPr="00D73385">
              <w:rPr>
                <w:sz w:val="22"/>
                <w:szCs w:val="22"/>
                <w:lang w:eastAsia="nl-NL"/>
              </w:rPr>
              <w:t>24 (2</w:t>
            </w:r>
            <w:r>
              <w:rPr>
                <w:sz w:val="22"/>
                <w:szCs w:val="22"/>
                <w:lang w:eastAsia="nl-NL"/>
              </w:rPr>
              <w:t>,</w:t>
            </w:r>
            <w:r w:rsidRPr="00D73385">
              <w:rPr>
                <w:sz w:val="22"/>
                <w:szCs w:val="22"/>
                <w:lang w:eastAsia="nl-NL"/>
              </w:rPr>
              <w:t>6%)</w:t>
            </w:r>
          </w:p>
        </w:tc>
        <w:tc>
          <w:tcPr>
            <w:tcW w:w="2050" w:type="pct"/>
            <w:tcBorders>
              <w:top w:val="nil"/>
              <w:left w:val="nil"/>
              <w:bottom w:val="single" w:sz="4" w:space="0" w:color="auto"/>
              <w:right w:val="single" w:sz="4" w:space="0" w:color="auto"/>
            </w:tcBorders>
            <w:noWrap/>
            <w:vAlign w:val="center"/>
          </w:tcPr>
          <w:p w14:paraId="76F729B5" w14:textId="77777777" w:rsidR="007F55AC" w:rsidRPr="00D73385" w:rsidRDefault="007F55AC" w:rsidP="005126E9">
            <w:pPr>
              <w:jc w:val="center"/>
              <w:rPr>
                <w:rFonts w:cs="Tahoma"/>
                <w:sz w:val="22"/>
                <w:szCs w:val="22"/>
                <w:lang w:eastAsia="nl-NL"/>
              </w:rPr>
            </w:pPr>
            <w:r w:rsidRPr="00D73385">
              <w:rPr>
                <w:sz w:val="22"/>
                <w:szCs w:val="22"/>
                <w:lang w:eastAsia="nl-NL"/>
              </w:rPr>
              <w:t>0</w:t>
            </w:r>
            <w:r>
              <w:rPr>
                <w:sz w:val="22"/>
                <w:szCs w:val="22"/>
                <w:lang w:eastAsia="nl-NL"/>
              </w:rPr>
              <w:t>,</w:t>
            </w:r>
            <w:r w:rsidRPr="00D73385">
              <w:rPr>
                <w:sz w:val="22"/>
                <w:szCs w:val="22"/>
                <w:lang w:eastAsia="nl-NL"/>
              </w:rPr>
              <w:t>881, [0</w:t>
            </w:r>
            <w:r>
              <w:rPr>
                <w:sz w:val="22"/>
                <w:szCs w:val="22"/>
                <w:lang w:eastAsia="nl-NL"/>
              </w:rPr>
              <w:t>,</w:t>
            </w:r>
            <w:r w:rsidRPr="00D73385">
              <w:rPr>
                <w:sz w:val="22"/>
                <w:szCs w:val="22"/>
                <w:lang w:eastAsia="nl-NL"/>
              </w:rPr>
              <w:t>550-1</w:t>
            </w:r>
            <w:r>
              <w:rPr>
                <w:sz w:val="22"/>
                <w:szCs w:val="22"/>
                <w:lang w:eastAsia="nl-NL"/>
              </w:rPr>
              <w:t>,</w:t>
            </w:r>
            <w:r w:rsidRPr="00D73385">
              <w:rPr>
                <w:sz w:val="22"/>
                <w:szCs w:val="22"/>
                <w:lang w:eastAsia="nl-NL"/>
              </w:rPr>
              <w:t>410]</w:t>
            </w:r>
          </w:p>
        </w:tc>
      </w:tr>
      <w:tr w:rsidR="007F55AC" w:rsidRPr="00D73385" w14:paraId="396B6B99" w14:textId="77777777" w:rsidTr="000E37D9">
        <w:trPr>
          <w:trHeight w:val="300"/>
          <w:jc w:val="center"/>
        </w:trPr>
        <w:tc>
          <w:tcPr>
            <w:tcW w:w="881" w:type="pct"/>
            <w:tcBorders>
              <w:top w:val="nil"/>
              <w:left w:val="single" w:sz="4" w:space="0" w:color="auto"/>
              <w:bottom w:val="single" w:sz="4" w:space="0" w:color="auto"/>
              <w:right w:val="single" w:sz="4" w:space="0" w:color="auto"/>
            </w:tcBorders>
            <w:vAlign w:val="center"/>
          </w:tcPr>
          <w:p w14:paraId="663A16BF" w14:textId="77777777" w:rsidR="007F55AC" w:rsidRPr="00D73385" w:rsidRDefault="007F55AC" w:rsidP="005126E9">
            <w:pPr>
              <w:rPr>
                <w:rFonts w:cs="Tahoma"/>
                <w:sz w:val="22"/>
                <w:szCs w:val="22"/>
                <w:lang w:eastAsia="nl-NL"/>
              </w:rPr>
            </w:pPr>
            <w:r>
              <w:rPr>
                <w:sz w:val="22"/>
                <w:szCs w:val="22"/>
                <w:lang w:eastAsia="nl-NL"/>
              </w:rPr>
              <w:t>Összes halálozás</w:t>
            </w:r>
          </w:p>
        </w:tc>
        <w:tc>
          <w:tcPr>
            <w:tcW w:w="925" w:type="pct"/>
            <w:tcBorders>
              <w:top w:val="nil"/>
              <w:left w:val="single" w:sz="4" w:space="0" w:color="auto"/>
              <w:bottom w:val="single" w:sz="4" w:space="0" w:color="auto"/>
              <w:right w:val="single" w:sz="4" w:space="0" w:color="auto"/>
            </w:tcBorders>
            <w:noWrap/>
            <w:vAlign w:val="center"/>
          </w:tcPr>
          <w:p w14:paraId="5D8782D7" w14:textId="77777777" w:rsidR="007F55AC" w:rsidRPr="00D73385" w:rsidRDefault="007F55AC" w:rsidP="005126E9">
            <w:pPr>
              <w:jc w:val="center"/>
              <w:rPr>
                <w:rFonts w:cs="Tahoma"/>
                <w:sz w:val="22"/>
                <w:szCs w:val="22"/>
                <w:lang w:eastAsia="nl-NL"/>
              </w:rPr>
            </w:pPr>
            <w:r w:rsidRPr="00D73385">
              <w:rPr>
                <w:sz w:val="22"/>
                <w:szCs w:val="22"/>
                <w:lang w:eastAsia="nl-NL"/>
              </w:rPr>
              <w:t>666 (18</w:t>
            </w:r>
            <w:r>
              <w:rPr>
                <w:sz w:val="22"/>
                <w:szCs w:val="22"/>
                <w:lang w:eastAsia="nl-NL"/>
              </w:rPr>
              <w:t>,</w:t>
            </w:r>
            <w:r w:rsidRPr="00D73385">
              <w:rPr>
                <w:sz w:val="22"/>
                <w:szCs w:val="22"/>
                <w:lang w:eastAsia="nl-NL"/>
              </w:rPr>
              <w:t>9%)</w:t>
            </w:r>
          </w:p>
        </w:tc>
        <w:tc>
          <w:tcPr>
            <w:tcW w:w="1144" w:type="pct"/>
            <w:tcBorders>
              <w:top w:val="nil"/>
              <w:left w:val="nil"/>
              <w:bottom w:val="single" w:sz="4" w:space="0" w:color="auto"/>
              <w:right w:val="single" w:sz="4" w:space="0" w:color="auto"/>
            </w:tcBorders>
            <w:noWrap/>
            <w:vAlign w:val="center"/>
          </w:tcPr>
          <w:p w14:paraId="32B360B3" w14:textId="77777777" w:rsidR="007F55AC" w:rsidRPr="00D73385" w:rsidRDefault="007F55AC" w:rsidP="005126E9">
            <w:pPr>
              <w:jc w:val="center"/>
              <w:rPr>
                <w:rFonts w:cs="Tahoma"/>
                <w:sz w:val="22"/>
                <w:szCs w:val="22"/>
                <w:lang w:eastAsia="nl-NL"/>
              </w:rPr>
            </w:pPr>
            <w:r w:rsidRPr="00D73385">
              <w:rPr>
                <w:sz w:val="22"/>
                <w:szCs w:val="22"/>
                <w:lang w:eastAsia="nl-NL"/>
              </w:rPr>
              <w:t>157 (17</w:t>
            </w:r>
            <w:r>
              <w:rPr>
                <w:sz w:val="22"/>
                <w:szCs w:val="22"/>
                <w:lang w:eastAsia="nl-NL"/>
              </w:rPr>
              <w:t>,</w:t>
            </w:r>
            <w:r w:rsidRPr="00D73385">
              <w:rPr>
                <w:sz w:val="22"/>
                <w:szCs w:val="22"/>
                <w:lang w:eastAsia="nl-NL"/>
              </w:rPr>
              <w:t>0%)</w:t>
            </w:r>
          </w:p>
        </w:tc>
        <w:tc>
          <w:tcPr>
            <w:tcW w:w="2050" w:type="pct"/>
            <w:tcBorders>
              <w:top w:val="nil"/>
              <w:left w:val="nil"/>
              <w:bottom w:val="single" w:sz="4" w:space="0" w:color="auto"/>
              <w:right w:val="single" w:sz="4" w:space="0" w:color="auto"/>
            </w:tcBorders>
            <w:noWrap/>
            <w:vAlign w:val="center"/>
          </w:tcPr>
          <w:p w14:paraId="269190C4" w14:textId="77777777" w:rsidR="007F55AC" w:rsidRPr="00D73385" w:rsidRDefault="007F55AC" w:rsidP="005126E9">
            <w:pPr>
              <w:jc w:val="center"/>
              <w:rPr>
                <w:rFonts w:cs="Tahoma"/>
                <w:sz w:val="22"/>
                <w:szCs w:val="22"/>
                <w:lang w:eastAsia="nl-NL"/>
              </w:rPr>
            </w:pPr>
            <w:r w:rsidRPr="00D73385">
              <w:rPr>
                <w:sz w:val="22"/>
                <w:szCs w:val="22"/>
                <w:lang w:eastAsia="nl-NL"/>
              </w:rPr>
              <w:t>0</w:t>
            </w:r>
            <w:r>
              <w:rPr>
                <w:sz w:val="22"/>
                <w:szCs w:val="22"/>
                <w:lang w:eastAsia="nl-NL"/>
              </w:rPr>
              <w:t>,</w:t>
            </w:r>
            <w:r w:rsidRPr="00D73385">
              <w:rPr>
                <w:sz w:val="22"/>
                <w:szCs w:val="22"/>
                <w:lang w:eastAsia="nl-NL"/>
              </w:rPr>
              <w:t>974, [0</w:t>
            </w:r>
            <w:r>
              <w:rPr>
                <w:sz w:val="22"/>
                <w:szCs w:val="22"/>
                <w:lang w:eastAsia="nl-NL"/>
              </w:rPr>
              <w:t>,</w:t>
            </w:r>
            <w:r w:rsidRPr="00D73385">
              <w:rPr>
                <w:sz w:val="22"/>
                <w:szCs w:val="22"/>
                <w:lang w:eastAsia="nl-NL"/>
              </w:rPr>
              <w:t>813-1</w:t>
            </w:r>
            <w:r>
              <w:rPr>
                <w:sz w:val="22"/>
                <w:szCs w:val="22"/>
                <w:lang w:eastAsia="nl-NL"/>
              </w:rPr>
              <w:t>,</w:t>
            </w:r>
            <w:r w:rsidRPr="00D73385">
              <w:rPr>
                <w:sz w:val="22"/>
                <w:szCs w:val="22"/>
                <w:lang w:eastAsia="nl-NL"/>
              </w:rPr>
              <w:t>165]</w:t>
            </w:r>
          </w:p>
        </w:tc>
      </w:tr>
    </w:tbl>
    <w:p w14:paraId="690B8F7E" w14:textId="77777777" w:rsidR="00943773" w:rsidRDefault="00943773" w:rsidP="005F1E72">
      <w:pPr>
        <w:rPr>
          <w:iCs/>
          <w:sz w:val="22"/>
          <w:szCs w:val="22"/>
        </w:rPr>
      </w:pPr>
    </w:p>
    <w:p w14:paraId="7B8CB67A" w14:textId="77777777" w:rsidR="000E37D9" w:rsidRPr="00F542DE" w:rsidRDefault="000E37D9" w:rsidP="005F1E72">
      <w:pPr>
        <w:rPr>
          <w:iCs/>
          <w:sz w:val="22"/>
          <w:szCs w:val="22"/>
        </w:rPr>
      </w:pPr>
      <w:r w:rsidRPr="00BD3751">
        <w:rPr>
          <w:iCs/>
          <w:sz w:val="22"/>
          <w:szCs w:val="22"/>
        </w:rPr>
        <w:t>Az alábbi</w:t>
      </w:r>
      <w:r>
        <w:rPr>
          <w:iCs/>
          <w:sz w:val="22"/>
          <w:szCs w:val="22"/>
        </w:rPr>
        <w:t xml:space="preserve"> táblázat</w:t>
      </w:r>
      <w:r w:rsidRPr="00BD3751">
        <w:rPr>
          <w:iCs/>
          <w:sz w:val="22"/>
          <w:szCs w:val="22"/>
        </w:rPr>
        <w:t xml:space="preserve"> </w:t>
      </w:r>
      <w:r>
        <w:rPr>
          <w:iCs/>
          <w:sz w:val="22"/>
          <w:szCs w:val="22"/>
        </w:rPr>
        <w:t>összefoglalja</w:t>
      </w:r>
      <w:r w:rsidRPr="00BD3751">
        <w:rPr>
          <w:iCs/>
          <w:sz w:val="22"/>
          <w:szCs w:val="22"/>
        </w:rPr>
        <w:t xml:space="preserve"> a RIETECAT vizsgálatban </w:t>
      </w:r>
      <w:r>
        <w:rPr>
          <w:iCs/>
          <w:sz w:val="22"/>
          <w:szCs w:val="22"/>
        </w:rPr>
        <w:t>alkalmazott</w:t>
      </w:r>
      <w:r w:rsidRPr="00BD3751">
        <w:rPr>
          <w:iCs/>
          <w:sz w:val="22"/>
          <w:szCs w:val="22"/>
        </w:rPr>
        <w:t xml:space="preserve"> kezelési sém</w:t>
      </w:r>
      <w:r>
        <w:rPr>
          <w:iCs/>
          <w:sz w:val="22"/>
          <w:szCs w:val="22"/>
        </w:rPr>
        <w:t>ák</w:t>
      </w:r>
      <w:r w:rsidRPr="00BD3751">
        <w:rPr>
          <w:iCs/>
          <w:sz w:val="22"/>
          <w:szCs w:val="22"/>
        </w:rPr>
        <w:t xml:space="preserve"> szerinti eredményeket a</w:t>
      </w:r>
      <w:r>
        <w:rPr>
          <w:iCs/>
          <w:sz w:val="22"/>
          <w:szCs w:val="22"/>
        </w:rPr>
        <w:t>zokra a betegekre vonatkozóan, akiknél a</w:t>
      </w:r>
      <w:r w:rsidRPr="00BD3751">
        <w:rPr>
          <w:iCs/>
          <w:sz w:val="22"/>
          <w:szCs w:val="22"/>
        </w:rPr>
        <w:t xml:space="preserve"> 6 hónapos </w:t>
      </w:r>
      <w:r>
        <w:rPr>
          <w:iCs/>
          <w:sz w:val="22"/>
          <w:szCs w:val="22"/>
        </w:rPr>
        <w:t>kezelés</w:t>
      </w:r>
      <w:r w:rsidRPr="002519C4">
        <w:rPr>
          <w:iCs/>
          <w:sz w:val="22"/>
          <w:szCs w:val="22"/>
        </w:rPr>
        <w:t xml:space="preserve"> </w:t>
      </w:r>
      <w:r>
        <w:rPr>
          <w:iCs/>
          <w:sz w:val="22"/>
          <w:szCs w:val="22"/>
        </w:rPr>
        <w:t>lezárult</w:t>
      </w:r>
      <w:r w:rsidRPr="00BD3751">
        <w:rPr>
          <w:iCs/>
          <w:sz w:val="22"/>
          <w:szCs w:val="22"/>
        </w:rPr>
        <w:t>:</w:t>
      </w:r>
    </w:p>
    <w:p w14:paraId="60416120" w14:textId="77777777" w:rsidR="000E37D9" w:rsidRDefault="000E37D9" w:rsidP="005F1E72">
      <w:pPr>
        <w:rPr>
          <w:iCs/>
        </w:rPr>
      </w:pPr>
    </w:p>
    <w:p w14:paraId="4737FDBD" w14:textId="77777777" w:rsidR="000E37D9" w:rsidRDefault="000E37D9" w:rsidP="005F1E72">
      <w:pPr>
        <w:pStyle w:val="Kpalrs"/>
        <w:keepNext/>
        <w:jc w:val="center"/>
        <w:rPr>
          <w:sz w:val="22"/>
          <w:szCs w:val="22"/>
        </w:rPr>
      </w:pPr>
      <w:bookmarkStart w:id="9" w:name="_Hlk82011855"/>
      <w:r w:rsidRPr="00505E30">
        <w:rPr>
          <w:sz w:val="22"/>
          <w:szCs w:val="22"/>
        </w:rPr>
        <w:t>T</w:t>
      </w:r>
      <w:r>
        <w:rPr>
          <w:sz w:val="22"/>
          <w:szCs w:val="22"/>
        </w:rPr>
        <w:t>áblázat:</w:t>
      </w:r>
      <w:r w:rsidRPr="00505E30" w:rsidDel="00B53482">
        <w:rPr>
          <w:sz w:val="22"/>
          <w:szCs w:val="22"/>
        </w:rPr>
        <w:t xml:space="preserve"> </w:t>
      </w:r>
      <w:r w:rsidR="00943773">
        <w:rPr>
          <w:sz w:val="22"/>
          <w:szCs w:val="22"/>
        </w:rPr>
        <w:t>A</w:t>
      </w:r>
      <w:r>
        <w:rPr>
          <w:sz w:val="22"/>
          <w:szCs w:val="22"/>
        </w:rPr>
        <w:t xml:space="preserve"> </w:t>
      </w:r>
      <w:r w:rsidRPr="00505E30">
        <w:rPr>
          <w:sz w:val="22"/>
          <w:szCs w:val="22"/>
        </w:rPr>
        <w:t>6</w:t>
      </w:r>
      <w:r>
        <w:rPr>
          <w:sz w:val="22"/>
          <w:szCs w:val="22"/>
        </w:rPr>
        <w:t xml:space="preserve"> hónapos kezelés eredményei kezelési sémák szerint a hathónapos kezelést befejező betegeknél</w:t>
      </w:r>
    </w:p>
    <w:bookmarkEnd w:id="9"/>
    <w:p w14:paraId="4A0E11D4" w14:textId="77777777" w:rsidR="000E37D9" w:rsidRPr="00505E30" w:rsidRDefault="000E37D9" w:rsidP="005F1E72">
      <w:pPr>
        <w:keepNext/>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1176"/>
        <w:gridCol w:w="1176"/>
        <w:gridCol w:w="1176"/>
        <w:gridCol w:w="1176"/>
        <w:gridCol w:w="1176"/>
        <w:gridCol w:w="1177"/>
        <w:gridCol w:w="1246"/>
      </w:tblGrid>
      <w:tr w:rsidR="000E37D9" w14:paraId="059D0E18" w14:textId="77777777" w:rsidTr="00773CBE">
        <w:trPr>
          <w:trHeight w:val="355"/>
        </w:trPr>
        <w:tc>
          <w:tcPr>
            <w:tcW w:w="1182" w:type="dxa"/>
            <w:vMerge w:val="restart"/>
            <w:tcBorders>
              <w:top w:val="single" w:sz="4" w:space="0" w:color="auto"/>
              <w:left w:val="single" w:sz="4" w:space="0" w:color="auto"/>
              <w:right w:val="single" w:sz="4" w:space="0" w:color="auto"/>
            </w:tcBorders>
            <w:vAlign w:val="center"/>
          </w:tcPr>
          <w:p w14:paraId="18CEC783" w14:textId="77777777" w:rsidR="000E37D9" w:rsidRPr="00972D79" w:rsidRDefault="000E37D9" w:rsidP="005F1E72">
            <w:pPr>
              <w:pStyle w:val="TblHeadingCenter"/>
              <w:keepNext/>
              <w:spacing w:before="100" w:beforeAutospacing="1" w:after="100" w:afterAutospacing="1"/>
              <w:rPr>
                <w:sz w:val="18"/>
                <w:szCs w:val="18"/>
              </w:rPr>
            </w:pPr>
            <w:r>
              <w:rPr>
                <w:sz w:val="18"/>
                <w:szCs w:val="18"/>
              </w:rPr>
              <w:t>Végpont</w:t>
            </w:r>
            <w:r w:rsidRPr="00972D79">
              <w:rPr>
                <w:sz w:val="18"/>
                <w:szCs w:val="18"/>
              </w:rPr>
              <w:br/>
              <w:t>N (%)</w:t>
            </w:r>
            <w:r w:rsidRPr="00972D79">
              <w:rPr>
                <w:sz w:val="18"/>
                <w:szCs w:val="18"/>
              </w:rPr>
              <w:br/>
              <w:t>(95%</w:t>
            </w:r>
            <w:r>
              <w:rPr>
                <w:sz w:val="18"/>
                <w:szCs w:val="18"/>
              </w:rPr>
              <w:t>-os</w:t>
            </w:r>
            <w:r w:rsidRPr="00972D79">
              <w:rPr>
                <w:sz w:val="18"/>
                <w:szCs w:val="18"/>
              </w:rPr>
              <w:t xml:space="preserve"> CI)</w:t>
            </w:r>
          </w:p>
        </w:tc>
        <w:tc>
          <w:tcPr>
            <w:tcW w:w="1182" w:type="dxa"/>
            <w:vMerge w:val="restart"/>
            <w:tcBorders>
              <w:top w:val="single" w:sz="4" w:space="0" w:color="auto"/>
              <w:left w:val="single" w:sz="4" w:space="0" w:color="auto"/>
              <w:right w:val="single" w:sz="4" w:space="0" w:color="auto"/>
            </w:tcBorders>
            <w:vAlign w:val="center"/>
          </w:tcPr>
          <w:p w14:paraId="4FC8A9BB" w14:textId="77777777" w:rsidR="000E37D9" w:rsidRPr="00D56455" w:rsidRDefault="000E37D9" w:rsidP="005F1E72">
            <w:pPr>
              <w:pStyle w:val="TblHeadingCenter"/>
              <w:keepNext/>
              <w:spacing w:before="100" w:beforeAutospacing="1" w:after="100" w:afterAutospacing="1"/>
              <w:rPr>
                <w:rFonts w:cs="Times New Roman"/>
                <w:sz w:val="18"/>
                <w:szCs w:val="18"/>
              </w:rPr>
            </w:pPr>
            <w:r w:rsidRPr="00F24530">
              <w:rPr>
                <w:rFonts w:cs="Times New Roman"/>
                <w:sz w:val="18"/>
                <w:szCs w:val="18"/>
              </w:rPr>
              <w:t>Enoxaparin össze</w:t>
            </w:r>
            <w:r w:rsidRPr="00EA50FB">
              <w:rPr>
                <w:rFonts w:cs="Times New Roman"/>
                <w:sz w:val="18"/>
                <w:szCs w:val="18"/>
              </w:rPr>
              <w:t xml:space="preserve">s </w:t>
            </w:r>
            <w:r w:rsidRPr="00D56455">
              <w:rPr>
                <w:rFonts w:cs="Times New Roman"/>
                <w:sz w:val="18"/>
                <w:szCs w:val="18"/>
              </w:rPr>
              <w:t>kezelési séma</w:t>
            </w:r>
          </w:p>
        </w:tc>
        <w:tc>
          <w:tcPr>
            <w:tcW w:w="5911" w:type="dxa"/>
            <w:gridSpan w:val="5"/>
            <w:tcBorders>
              <w:top w:val="single" w:sz="4" w:space="0" w:color="auto"/>
              <w:left w:val="single" w:sz="4" w:space="0" w:color="auto"/>
              <w:bottom w:val="single" w:sz="4" w:space="0" w:color="auto"/>
              <w:right w:val="single" w:sz="4" w:space="0" w:color="auto"/>
            </w:tcBorders>
            <w:vAlign w:val="center"/>
          </w:tcPr>
          <w:p w14:paraId="60244D2A" w14:textId="77777777" w:rsidR="000E37D9" w:rsidRPr="00D56455" w:rsidRDefault="000E37D9" w:rsidP="005F1E72">
            <w:pPr>
              <w:pStyle w:val="TblHeadingCenter"/>
              <w:keepNext/>
              <w:spacing w:before="100" w:beforeAutospacing="1" w:after="100" w:afterAutospacing="1"/>
              <w:rPr>
                <w:rFonts w:cs="Times New Roman"/>
                <w:sz w:val="18"/>
                <w:szCs w:val="18"/>
                <w:lang w:val="en-US"/>
              </w:rPr>
            </w:pPr>
            <w:r w:rsidRPr="00D56455">
              <w:rPr>
                <w:rFonts w:cs="Times New Roman"/>
                <w:sz w:val="18"/>
                <w:szCs w:val="18"/>
                <w:lang w:val="en-US"/>
              </w:rPr>
              <w:t>Enoxaparin összes kezelési séma</w:t>
            </w:r>
          </w:p>
        </w:tc>
        <w:tc>
          <w:tcPr>
            <w:tcW w:w="1183" w:type="dxa"/>
            <w:vMerge w:val="restart"/>
            <w:tcBorders>
              <w:top w:val="single" w:sz="4" w:space="0" w:color="auto"/>
              <w:left w:val="single" w:sz="4" w:space="0" w:color="auto"/>
              <w:right w:val="single" w:sz="4" w:space="0" w:color="auto"/>
            </w:tcBorders>
            <w:vAlign w:val="center"/>
          </w:tcPr>
          <w:p w14:paraId="6BB1231D" w14:textId="77777777" w:rsidR="000E37D9" w:rsidRPr="00D56455" w:rsidRDefault="000E37D9" w:rsidP="005F1E72">
            <w:pPr>
              <w:pStyle w:val="TblHeadingCenter"/>
              <w:keepNext/>
              <w:spacing w:before="100" w:beforeAutospacing="1" w:after="100" w:afterAutospacing="1"/>
              <w:rPr>
                <w:rFonts w:cs="Times New Roman"/>
                <w:sz w:val="18"/>
                <w:szCs w:val="18"/>
              </w:rPr>
            </w:pPr>
            <w:r w:rsidRPr="00D56455">
              <w:rPr>
                <w:rFonts w:cs="Times New Roman"/>
                <w:sz w:val="18"/>
                <w:szCs w:val="18"/>
              </w:rPr>
              <w:t>EU-ban engedélyezett LMWH-k</w:t>
            </w:r>
          </w:p>
        </w:tc>
      </w:tr>
      <w:tr w:rsidR="000E37D9" w14:paraId="407F8F73" w14:textId="77777777" w:rsidTr="00773CBE">
        <w:trPr>
          <w:trHeight w:val="552"/>
        </w:trPr>
        <w:tc>
          <w:tcPr>
            <w:tcW w:w="1182" w:type="dxa"/>
            <w:vMerge/>
            <w:tcBorders>
              <w:left w:val="single" w:sz="4" w:space="0" w:color="auto"/>
              <w:bottom w:val="nil"/>
              <w:right w:val="single" w:sz="4" w:space="0" w:color="auto"/>
            </w:tcBorders>
            <w:vAlign w:val="center"/>
          </w:tcPr>
          <w:p w14:paraId="75325A40" w14:textId="77777777" w:rsidR="000E37D9" w:rsidRPr="00972D79" w:rsidRDefault="000E37D9" w:rsidP="005F1E72">
            <w:pPr>
              <w:pStyle w:val="TblHeadingCenter"/>
              <w:keepNext/>
              <w:spacing w:before="100" w:beforeAutospacing="1" w:after="100" w:afterAutospacing="1"/>
              <w:rPr>
                <w:sz w:val="18"/>
                <w:szCs w:val="18"/>
              </w:rPr>
            </w:pPr>
          </w:p>
        </w:tc>
        <w:tc>
          <w:tcPr>
            <w:tcW w:w="1182" w:type="dxa"/>
            <w:vMerge/>
            <w:tcBorders>
              <w:left w:val="single" w:sz="4" w:space="0" w:color="auto"/>
              <w:bottom w:val="nil"/>
              <w:right w:val="single" w:sz="4" w:space="0" w:color="auto"/>
            </w:tcBorders>
            <w:vAlign w:val="center"/>
          </w:tcPr>
          <w:p w14:paraId="27BD378C" w14:textId="77777777" w:rsidR="000E37D9" w:rsidRPr="00D56455" w:rsidRDefault="000E37D9" w:rsidP="005F1E72">
            <w:pPr>
              <w:pStyle w:val="TblHeadingCenter"/>
              <w:keepNext/>
              <w:spacing w:before="100" w:beforeAutospacing="1" w:after="100" w:afterAutospacing="1"/>
              <w:rPr>
                <w:rFonts w:cs="Times New Roman"/>
                <w:sz w:val="18"/>
                <w:szCs w:val="18"/>
              </w:rPr>
            </w:pPr>
          </w:p>
        </w:tc>
        <w:tc>
          <w:tcPr>
            <w:tcW w:w="1182" w:type="dxa"/>
            <w:tcBorders>
              <w:top w:val="single" w:sz="4" w:space="0" w:color="auto"/>
              <w:left w:val="single" w:sz="4" w:space="0" w:color="auto"/>
              <w:bottom w:val="nil"/>
              <w:right w:val="single" w:sz="4" w:space="0" w:color="auto"/>
            </w:tcBorders>
            <w:vAlign w:val="center"/>
          </w:tcPr>
          <w:p w14:paraId="2108B7B9" w14:textId="77777777" w:rsidR="000E37D9" w:rsidRPr="00D56455" w:rsidRDefault="000E37D9" w:rsidP="005F1E72">
            <w:pPr>
              <w:pStyle w:val="TblHeadingCenter"/>
              <w:keepNext/>
              <w:spacing w:before="100" w:beforeAutospacing="1" w:after="100" w:afterAutospacing="1"/>
              <w:rPr>
                <w:rFonts w:cs="Times New Roman"/>
                <w:sz w:val="18"/>
                <w:szCs w:val="18"/>
              </w:rPr>
            </w:pPr>
            <w:r w:rsidRPr="00D56455">
              <w:rPr>
                <w:rFonts w:cs="Times New Roman"/>
                <w:sz w:val="18"/>
                <w:szCs w:val="18"/>
              </w:rPr>
              <w:t>Enoxaparin naponta egyszer (OD)</w:t>
            </w:r>
          </w:p>
        </w:tc>
        <w:tc>
          <w:tcPr>
            <w:tcW w:w="1182" w:type="dxa"/>
            <w:tcBorders>
              <w:top w:val="single" w:sz="4" w:space="0" w:color="auto"/>
              <w:left w:val="single" w:sz="4" w:space="0" w:color="auto"/>
              <w:bottom w:val="nil"/>
              <w:right w:val="single" w:sz="4" w:space="0" w:color="auto"/>
            </w:tcBorders>
            <w:vAlign w:val="center"/>
          </w:tcPr>
          <w:p w14:paraId="667D0115" w14:textId="77777777" w:rsidR="000E37D9" w:rsidRPr="00D56455" w:rsidRDefault="000E37D9" w:rsidP="005F1E72">
            <w:pPr>
              <w:pStyle w:val="TblHeadingCenter"/>
              <w:keepNext/>
              <w:spacing w:before="100" w:beforeAutospacing="1" w:after="100" w:afterAutospacing="1"/>
              <w:rPr>
                <w:rFonts w:cs="Times New Roman"/>
                <w:sz w:val="18"/>
                <w:szCs w:val="18"/>
              </w:rPr>
            </w:pPr>
            <w:r w:rsidRPr="00D56455">
              <w:rPr>
                <w:rFonts w:cs="Times New Roman"/>
                <w:sz w:val="18"/>
                <w:szCs w:val="18"/>
              </w:rPr>
              <w:t>Enoxaparin naponta kétszer (BID)</w:t>
            </w:r>
          </w:p>
        </w:tc>
        <w:tc>
          <w:tcPr>
            <w:tcW w:w="1182" w:type="dxa"/>
            <w:tcBorders>
              <w:top w:val="single" w:sz="4" w:space="0" w:color="auto"/>
              <w:left w:val="single" w:sz="4" w:space="0" w:color="auto"/>
              <w:bottom w:val="nil"/>
              <w:right w:val="single" w:sz="4" w:space="0" w:color="auto"/>
            </w:tcBorders>
            <w:vAlign w:val="center"/>
          </w:tcPr>
          <w:p w14:paraId="649F6A67" w14:textId="77777777" w:rsidR="000E37D9" w:rsidRPr="00D56455" w:rsidRDefault="000E37D9" w:rsidP="005F1E72">
            <w:pPr>
              <w:pStyle w:val="TblHeadingCenter"/>
              <w:keepNext/>
              <w:spacing w:before="100" w:beforeAutospacing="1" w:after="100" w:afterAutospacing="1"/>
              <w:rPr>
                <w:rFonts w:cs="Times New Roman"/>
                <w:sz w:val="18"/>
                <w:szCs w:val="18"/>
                <w:lang w:val="en-US"/>
              </w:rPr>
            </w:pPr>
            <w:r w:rsidRPr="00D56455">
              <w:rPr>
                <w:rFonts w:cs="Times New Roman"/>
                <w:sz w:val="18"/>
                <w:szCs w:val="18"/>
                <w:lang w:val="en-US"/>
              </w:rPr>
              <w:t>Enoxaparin</w:t>
            </w:r>
            <w:r w:rsidRPr="00D56455">
              <w:rPr>
                <w:rFonts w:cs="Times New Roman"/>
                <w:sz w:val="18"/>
                <w:szCs w:val="18"/>
                <w:lang w:val="en-US"/>
              </w:rPr>
              <w:br/>
              <w:t>naponta kétszer (BID)-ről naponta egyszer (OD)-re</w:t>
            </w:r>
          </w:p>
        </w:tc>
        <w:tc>
          <w:tcPr>
            <w:tcW w:w="1182" w:type="dxa"/>
            <w:tcBorders>
              <w:top w:val="single" w:sz="4" w:space="0" w:color="auto"/>
              <w:left w:val="single" w:sz="4" w:space="0" w:color="auto"/>
              <w:bottom w:val="nil"/>
              <w:right w:val="single" w:sz="4" w:space="0" w:color="auto"/>
            </w:tcBorders>
            <w:vAlign w:val="center"/>
          </w:tcPr>
          <w:p w14:paraId="52C1E136" w14:textId="77777777" w:rsidR="000E37D9" w:rsidRPr="00D56455" w:rsidRDefault="000E37D9" w:rsidP="005F1E72">
            <w:pPr>
              <w:pStyle w:val="TblHeadingCenter"/>
              <w:keepNext/>
              <w:spacing w:before="100" w:beforeAutospacing="1" w:after="100" w:afterAutospacing="1"/>
              <w:rPr>
                <w:rFonts w:cs="Times New Roman"/>
                <w:sz w:val="18"/>
                <w:szCs w:val="18"/>
                <w:lang w:val="en-US"/>
              </w:rPr>
            </w:pPr>
            <w:r w:rsidRPr="00D56455">
              <w:rPr>
                <w:rFonts w:cs="Times New Roman"/>
                <w:sz w:val="18"/>
                <w:szCs w:val="18"/>
                <w:lang w:val="en-US"/>
              </w:rPr>
              <w:t>Enoxaparin</w:t>
            </w:r>
            <w:r w:rsidRPr="00D56455">
              <w:rPr>
                <w:rFonts w:cs="Times New Roman"/>
                <w:sz w:val="18"/>
                <w:szCs w:val="18"/>
                <w:lang w:val="en-US"/>
              </w:rPr>
              <w:br/>
              <w:t>naponta egyszer (OD)-ről naponta kétszer (BID)-re</w:t>
            </w:r>
          </w:p>
        </w:tc>
        <w:tc>
          <w:tcPr>
            <w:tcW w:w="1183" w:type="dxa"/>
            <w:tcBorders>
              <w:top w:val="single" w:sz="4" w:space="0" w:color="auto"/>
              <w:left w:val="single" w:sz="4" w:space="0" w:color="auto"/>
              <w:bottom w:val="nil"/>
              <w:right w:val="single" w:sz="4" w:space="0" w:color="auto"/>
            </w:tcBorders>
            <w:vAlign w:val="center"/>
          </w:tcPr>
          <w:p w14:paraId="72E9AEC1" w14:textId="77777777" w:rsidR="000E37D9" w:rsidRPr="00D56455" w:rsidRDefault="000E37D9" w:rsidP="005F1E72">
            <w:pPr>
              <w:pStyle w:val="TblHeadingCenter"/>
              <w:keepNext/>
              <w:spacing w:before="100" w:beforeAutospacing="1" w:after="100" w:afterAutospacing="1"/>
              <w:rPr>
                <w:rFonts w:cs="Times New Roman"/>
                <w:sz w:val="18"/>
                <w:szCs w:val="18"/>
                <w:lang w:val="en-US"/>
              </w:rPr>
            </w:pPr>
            <w:r w:rsidRPr="00D56455">
              <w:rPr>
                <w:rFonts w:cs="Times New Roman"/>
                <w:sz w:val="18"/>
                <w:szCs w:val="18"/>
                <w:lang w:val="en-US"/>
              </w:rPr>
              <w:t>Enoxaparin</w:t>
            </w:r>
            <w:r w:rsidRPr="00D56455">
              <w:rPr>
                <w:rFonts w:cs="Times New Roman"/>
                <w:sz w:val="18"/>
                <w:szCs w:val="18"/>
                <w:lang w:val="en-US"/>
              </w:rPr>
              <w:br/>
              <w:t>egynél több váltás</w:t>
            </w:r>
          </w:p>
        </w:tc>
        <w:tc>
          <w:tcPr>
            <w:tcW w:w="1183" w:type="dxa"/>
            <w:vMerge/>
            <w:tcBorders>
              <w:left w:val="single" w:sz="4" w:space="0" w:color="auto"/>
              <w:bottom w:val="nil"/>
              <w:right w:val="single" w:sz="4" w:space="0" w:color="auto"/>
            </w:tcBorders>
            <w:vAlign w:val="center"/>
          </w:tcPr>
          <w:p w14:paraId="09E20FA9" w14:textId="77777777" w:rsidR="000E37D9" w:rsidRPr="00D56455" w:rsidRDefault="000E37D9" w:rsidP="005F1E72">
            <w:pPr>
              <w:pStyle w:val="TblHeadingCenter"/>
              <w:keepNext/>
              <w:spacing w:before="100" w:beforeAutospacing="1" w:after="100" w:afterAutospacing="1"/>
              <w:rPr>
                <w:rFonts w:cs="Times New Roman"/>
                <w:sz w:val="18"/>
                <w:szCs w:val="18"/>
              </w:rPr>
            </w:pPr>
          </w:p>
        </w:tc>
      </w:tr>
      <w:tr w:rsidR="000E37D9" w14:paraId="42550A48" w14:textId="77777777" w:rsidTr="00773CBE">
        <w:tc>
          <w:tcPr>
            <w:tcW w:w="1182" w:type="dxa"/>
            <w:tcBorders>
              <w:top w:val="nil"/>
              <w:left w:val="single" w:sz="4" w:space="0" w:color="auto"/>
              <w:bottom w:val="single" w:sz="4" w:space="0" w:color="auto"/>
              <w:right w:val="single" w:sz="4" w:space="0" w:color="auto"/>
            </w:tcBorders>
            <w:vAlign w:val="center"/>
          </w:tcPr>
          <w:p w14:paraId="78AF0C6F" w14:textId="77777777" w:rsidR="000E37D9" w:rsidRPr="00972D79" w:rsidRDefault="000E37D9" w:rsidP="005F1E72">
            <w:pPr>
              <w:keepNext/>
              <w:rPr>
                <w:rFonts w:ascii="Arial" w:hAnsi="Arial" w:cs="Arial"/>
                <w:sz w:val="16"/>
                <w:szCs w:val="16"/>
              </w:rPr>
            </w:pPr>
            <w:bookmarkStart w:id="10" w:name="_Hlk82011881"/>
          </w:p>
        </w:tc>
        <w:tc>
          <w:tcPr>
            <w:tcW w:w="1182" w:type="dxa"/>
            <w:tcBorders>
              <w:top w:val="nil"/>
              <w:left w:val="single" w:sz="4" w:space="0" w:color="auto"/>
              <w:bottom w:val="single" w:sz="4" w:space="0" w:color="auto"/>
              <w:right w:val="single" w:sz="4" w:space="0" w:color="auto"/>
            </w:tcBorders>
            <w:vAlign w:val="center"/>
          </w:tcPr>
          <w:p w14:paraId="6E7D0079" w14:textId="77777777" w:rsidR="000E37D9" w:rsidRPr="00F24530" w:rsidRDefault="000E37D9" w:rsidP="005F1E72">
            <w:pPr>
              <w:keepNext/>
              <w:jc w:val="center"/>
            </w:pPr>
            <w:r w:rsidRPr="00F24530">
              <w:rPr>
                <w:sz w:val="16"/>
                <w:szCs w:val="16"/>
              </w:rPr>
              <w:t>N</w:t>
            </w:r>
            <w:r w:rsidR="00943773">
              <w:rPr>
                <w:sz w:val="16"/>
                <w:szCs w:val="16"/>
              </w:rPr>
              <w:t> = </w:t>
            </w:r>
            <w:r w:rsidRPr="00F24530">
              <w:rPr>
                <w:sz w:val="16"/>
                <w:szCs w:val="16"/>
              </w:rPr>
              <w:t>1432</w:t>
            </w:r>
          </w:p>
        </w:tc>
        <w:tc>
          <w:tcPr>
            <w:tcW w:w="1182" w:type="dxa"/>
            <w:tcBorders>
              <w:top w:val="nil"/>
              <w:left w:val="single" w:sz="4" w:space="0" w:color="auto"/>
              <w:bottom w:val="single" w:sz="4" w:space="0" w:color="auto"/>
              <w:right w:val="single" w:sz="4" w:space="0" w:color="auto"/>
            </w:tcBorders>
            <w:vAlign w:val="center"/>
          </w:tcPr>
          <w:p w14:paraId="4C880F6D" w14:textId="77777777" w:rsidR="000E37D9" w:rsidRPr="00B209F6" w:rsidRDefault="000E37D9" w:rsidP="005F1E72">
            <w:pPr>
              <w:keepNext/>
              <w:jc w:val="center"/>
            </w:pPr>
            <w:r w:rsidRPr="00EA50FB">
              <w:rPr>
                <w:sz w:val="16"/>
                <w:szCs w:val="16"/>
              </w:rPr>
              <w:t>N</w:t>
            </w:r>
            <w:r w:rsidR="00943773">
              <w:rPr>
                <w:sz w:val="16"/>
                <w:szCs w:val="16"/>
              </w:rPr>
              <w:t> = </w:t>
            </w:r>
            <w:r w:rsidRPr="00EA50FB">
              <w:rPr>
                <w:sz w:val="16"/>
                <w:szCs w:val="16"/>
              </w:rPr>
              <w:t>444</w:t>
            </w:r>
          </w:p>
        </w:tc>
        <w:tc>
          <w:tcPr>
            <w:tcW w:w="1182" w:type="dxa"/>
            <w:tcBorders>
              <w:top w:val="nil"/>
              <w:left w:val="single" w:sz="4" w:space="0" w:color="auto"/>
              <w:bottom w:val="single" w:sz="4" w:space="0" w:color="auto"/>
              <w:right w:val="single" w:sz="4" w:space="0" w:color="auto"/>
            </w:tcBorders>
            <w:vAlign w:val="center"/>
          </w:tcPr>
          <w:p w14:paraId="1AC4B0FA" w14:textId="77777777" w:rsidR="000E37D9" w:rsidRPr="00D56455" w:rsidRDefault="000E37D9" w:rsidP="005F1E72">
            <w:pPr>
              <w:keepNext/>
              <w:jc w:val="center"/>
              <w:rPr>
                <w:lang w:val="es-GT"/>
              </w:rPr>
            </w:pPr>
            <w:r w:rsidRPr="00D56455">
              <w:rPr>
                <w:sz w:val="16"/>
                <w:szCs w:val="16"/>
              </w:rPr>
              <w:t>N</w:t>
            </w:r>
            <w:r w:rsidR="00943773">
              <w:rPr>
                <w:sz w:val="16"/>
                <w:szCs w:val="16"/>
              </w:rPr>
              <w:t> = </w:t>
            </w:r>
            <w:r w:rsidRPr="00D56455">
              <w:rPr>
                <w:sz w:val="16"/>
                <w:szCs w:val="16"/>
              </w:rPr>
              <w:t>529</w:t>
            </w:r>
          </w:p>
        </w:tc>
        <w:tc>
          <w:tcPr>
            <w:tcW w:w="1182" w:type="dxa"/>
            <w:tcBorders>
              <w:top w:val="nil"/>
              <w:left w:val="single" w:sz="4" w:space="0" w:color="auto"/>
              <w:bottom w:val="single" w:sz="4" w:space="0" w:color="auto"/>
              <w:right w:val="single" w:sz="4" w:space="0" w:color="auto"/>
            </w:tcBorders>
            <w:vAlign w:val="center"/>
          </w:tcPr>
          <w:p w14:paraId="06C61B46" w14:textId="77777777" w:rsidR="000E37D9" w:rsidRPr="00D56455" w:rsidRDefault="000E37D9" w:rsidP="005F1E72">
            <w:pPr>
              <w:keepNext/>
              <w:jc w:val="center"/>
            </w:pPr>
            <w:r w:rsidRPr="00D56455">
              <w:rPr>
                <w:sz w:val="16"/>
                <w:szCs w:val="16"/>
                <w:lang w:val="de-DE"/>
              </w:rPr>
              <w:t>N</w:t>
            </w:r>
            <w:r w:rsidR="00943773">
              <w:rPr>
                <w:sz w:val="16"/>
                <w:szCs w:val="16"/>
                <w:lang w:val="de-DE"/>
              </w:rPr>
              <w:t> = </w:t>
            </w:r>
            <w:r w:rsidRPr="00D56455">
              <w:rPr>
                <w:sz w:val="16"/>
                <w:szCs w:val="16"/>
                <w:lang w:val="de-DE"/>
              </w:rPr>
              <w:t>406</w:t>
            </w:r>
          </w:p>
        </w:tc>
        <w:tc>
          <w:tcPr>
            <w:tcW w:w="1182" w:type="dxa"/>
            <w:tcBorders>
              <w:top w:val="nil"/>
              <w:left w:val="single" w:sz="4" w:space="0" w:color="auto"/>
              <w:bottom w:val="single" w:sz="4" w:space="0" w:color="auto"/>
              <w:right w:val="single" w:sz="4" w:space="0" w:color="auto"/>
            </w:tcBorders>
            <w:vAlign w:val="center"/>
          </w:tcPr>
          <w:p w14:paraId="79110599" w14:textId="77777777" w:rsidR="000E37D9" w:rsidRPr="00D56455" w:rsidRDefault="000E37D9" w:rsidP="005F1E72">
            <w:pPr>
              <w:keepNext/>
              <w:jc w:val="center"/>
            </w:pPr>
            <w:r w:rsidRPr="00D56455">
              <w:rPr>
                <w:sz w:val="16"/>
                <w:szCs w:val="16"/>
                <w:lang w:val="de-DE"/>
              </w:rPr>
              <w:t>N</w:t>
            </w:r>
            <w:r w:rsidR="00943773">
              <w:rPr>
                <w:sz w:val="16"/>
                <w:szCs w:val="16"/>
                <w:lang w:val="de-DE"/>
              </w:rPr>
              <w:t> = </w:t>
            </w:r>
            <w:r w:rsidRPr="00D56455">
              <w:rPr>
                <w:sz w:val="16"/>
                <w:szCs w:val="16"/>
                <w:lang w:val="de-DE"/>
              </w:rPr>
              <w:t>14</w:t>
            </w:r>
          </w:p>
        </w:tc>
        <w:tc>
          <w:tcPr>
            <w:tcW w:w="1183" w:type="dxa"/>
            <w:tcBorders>
              <w:top w:val="nil"/>
              <w:left w:val="single" w:sz="4" w:space="0" w:color="auto"/>
              <w:bottom w:val="single" w:sz="4" w:space="0" w:color="auto"/>
              <w:right w:val="single" w:sz="4" w:space="0" w:color="auto"/>
            </w:tcBorders>
            <w:vAlign w:val="center"/>
          </w:tcPr>
          <w:p w14:paraId="1D10AF20" w14:textId="77777777" w:rsidR="000E37D9" w:rsidRPr="00D56455" w:rsidRDefault="000E37D9" w:rsidP="005F1E72">
            <w:pPr>
              <w:keepNext/>
              <w:jc w:val="center"/>
            </w:pPr>
            <w:r w:rsidRPr="00D56455">
              <w:rPr>
                <w:sz w:val="16"/>
                <w:szCs w:val="16"/>
                <w:lang w:val="de-DE"/>
              </w:rPr>
              <w:t>N</w:t>
            </w:r>
            <w:r w:rsidR="00943773">
              <w:rPr>
                <w:sz w:val="16"/>
                <w:szCs w:val="16"/>
                <w:lang w:val="de-DE"/>
              </w:rPr>
              <w:t> = </w:t>
            </w:r>
            <w:r w:rsidRPr="00D56455">
              <w:rPr>
                <w:sz w:val="16"/>
                <w:szCs w:val="16"/>
                <w:lang w:val="de-DE"/>
              </w:rPr>
              <w:t>39</w:t>
            </w:r>
          </w:p>
        </w:tc>
        <w:tc>
          <w:tcPr>
            <w:tcW w:w="1183" w:type="dxa"/>
            <w:tcBorders>
              <w:top w:val="nil"/>
              <w:left w:val="single" w:sz="4" w:space="0" w:color="auto"/>
              <w:bottom w:val="single" w:sz="4" w:space="0" w:color="auto"/>
              <w:right w:val="single" w:sz="4" w:space="0" w:color="auto"/>
            </w:tcBorders>
            <w:vAlign w:val="center"/>
          </w:tcPr>
          <w:p w14:paraId="241B31DF" w14:textId="77777777" w:rsidR="000E37D9" w:rsidRPr="00D56455" w:rsidRDefault="000E37D9" w:rsidP="005F1E72">
            <w:pPr>
              <w:keepNext/>
              <w:jc w:val="center"/>
            </w:pPr>
            <w:r w:rsidRPr="00D56455">
              <w:rPr>
                <w:sz w:val="16"/>
                <w:szCs w:val="16"/>
              </w:rPr>
              <w:t>N</w:t>
            </w:r>
            <w:r w:rsidR="001469E3">
              <w:rPr>
                <w:sz w:val="16"/>
                <w:szCs w:val="16"/>
              </w:rPr>
              <w:t> </w:t>
            </w:r>
            <w:r w:rsidRPr="00D56455">
              <w:rPr>
                <w:sz w:val="16"/>
                <w:szCs w:val="16"/>
              </w:rPr>
              <w:t>=</w:t>
            </w:r>
            <w:r w:rsidR="001469E3">
              <w:rPr>
                <w:sz w:val="16"/>
                <w:szCs w:val="16"/>
              </w:rPr>
              <w:t> </w:t>
            </w:r>
            <w:r w:rsidRPr="00D56455">
              <w:rPr>
                <w:sz w:val="16"/>
                <w:szCs w:val="16"/>
              </w:rPr>
              <w:t>428</w:t>
            </w:r>
          </w:p>
        </w:tc>
      </w:tr>
      <w:tr w:rsidR="000E37D9" w14:paraId="7F8BE3B8" w14:textId="77777777" w:rsidTr="00773CBE">
        <w:trPr>
          <w:trHeight w:val="724"/>
        </w:trPr>
        <w:tc>
          <w:tcPr>
            <w:tcW w:w="1182" w:type="dxa"/>
            <w:tcBorders>
              <w:top w:val="single" w:sz="4" w:space="0" w:color="auto"/>
              <w:bottom w:val="single" w:sz="4" w:space="0" w:color="auto"/>
              <w:right w:val="single" w:sz="4" w:space="0" w:color="auto"/>
            </w:tcBorders>
            <w:vAlign w:val="center"/>
          </w:tcPr>
          <w:p w14:paraId="537856EE" w14:textId="77777777" w:rsidR="000E37D9" w:rsidRPr="00F542DE" w:rsidRDefault="000E37D9" w:rsidP="00773CBE">
            <w:pPr>
              <w:rPr>
                <w:sz w:val="18"/>
                <w:szCs w:val="18"/>
              </w:rPr>
            </w:pPr>
            <w:r w:rsidRPr="00F542DE">
              <w:rPr>
                <w:sz w:val="18"/>
                <w:szCs w:val="18"/>
                <w:lang w:eastAsia="nl-NL"/>
              </w:rPr>
              <w:t>VTE kiújulása</w:t>
            </w:r>
          </w:p>
        </w:tc>
        <w:tc>
          <w:tcPr>
            <w:tcW w:w="1182" w:type="dxa"/>
            <w:tcBorders>
              <w:top w:val="single" w:sz="4" w:space="0" w:color="auto"/>
              <w:left w:val="single" w:sz="4" w:space="0" w:color="auto"/>
              <w:bottom w:val="single" w:sz="4" w:space="0" w:color="auto"/>
              <w:right w:val="single" w:sz="4" w:space="0" w:color="auto"/>
            </w:tcBorders>
            <w:vAlign w:val="center"/>
          </w:tcPr>
          <w:p w14:paraId="4AABBC15" w14:textId="77777777" w:rsidR="000E37D9" w:rsidRPr="00F24530" w:rsidRDefault="000E37D9" w:rsidP="00773CBE">
            <w:pPr>
              <w:jc w:val="center"/>
            </w:pPr>
            <w:r w:rsidRPr="00946654">
              <w:rPr>
                <w:sz w:val="17"/>
                <w:szCs w:val="17"/>
              </w:rPr>
              <w:t xml:space="preserve">70 (4,9%) </w:t>
            </w:r>
            <w:r w:rsidRPr="00946654">
              <w:rPr>
                <w:sz w:val="14"/>
                <w:szCs w:val="14"/>
              </w:rPr>
              <w:t>(3,8%</w:t>
            </w:r>
            <w:r w:rsidR="00CF18EF">
              <w:rPr>
                <w:sz w:val="14"/>
                <w:szCs w:val="14"/>
              </w:rPr>
              <w:t> - </w:t>
            </w:r>
            <w:r w:rsidRPr="00946654">
              <w:rPr>
                <w:sz w:val="14"/>
                <w:szCs w:val="14"/>
              </w:rPr>
              <w:t>6,0%)</w:t>
            </w:r>
          </w:p>
        </w:tc>
        <w:tc>
          <w:tcPr>
            <w:tcW w:w="1182" w:type="dxa"/>
            <w:tcBorders>
              <w:top w:val="single" w:sz="4" w:space="0" w:color="auto"/>
              <w:left w:val="single" w:sz="4" w:space="0" w:color="auto"/>
              <w:bottom w:val="single" w:sz="4" w:space="0" w:color="auto"/>
              <w:right w:val="single" w:sz="4" w:space="0" w:color="auto"/>
            </w:tcBorders>
            <w:vAlign w:val="center"/>
          </w:tcPr>
          <w:p w14:paraId="395B4061" w14:textId="77777777" w:rsidR="000E37D9" w:rsidRPr="00F24530" w:rsidRDefault="000E37D9" w:rsidP="00773CBE">
            <w:pPr>
              <w:jc w:val="center"/>
            </w:pPr>
            <w:r w:rsidRPr="00946654">
              <w:rPr>
                <w:sz w:val="17"/>
                <w:szCs w:val="17"/>
              </w:rPr>
              <w:t xml:space="preserve">33 (7,4%) </w:t>
            </w:r>
            <w:r w:rsidRPr="00946654">
              <w:rPr>
                <w:sz w:val="17"/>
                <w:szCs w:val="17"/>
              </w:rPr>
              <w:br/>
            </w:r>
            <w:r w:rsidRPr="00946654">
              <w:rPr>
                <w:sz w:val="14"/>
                <w:szCs w:val="14"/>
              </w:rPr>
              <w:t>(5,0%</w:t>
            </w:r>
            <w:r w:rsidR="00CF18EF">
              <w:rPr>
                <w:sz w:val="14"/>
                <w:szCs w:val="14"/>
              </w:rPr>
              <w:t> - </w:t>
            </w:r>
            <w:r w:rsidRPr="00946654">
              <w:rPr>
                <w:sz w:val="14"/>
                <w:szCs w:val="14"/>
              </w:rPr>
              <w:t>9,9%)</w:t>
            </w:r>
          </w:p>
        </w:tc>
        <w:tc>
          <w:tcPr>
            <w:tcW w:w="1182" w:type="dxa"/>
            <w:tcBorders>
              <w:top w:val="single" w:sz="4" w:space="0" w:color="auto"/>
              <w:left w:val="single" w:sz="4" w:space="0" w:color="auto"/>
              <w:bottom w:val="single" w:sz="4" w:space="0" w:color="auto"/>
              <w:right w:val="single" w:sz="4" w:space="0" w:color="auto"/>
            </w:tcBorders>
            <w:vAlign w:val="center"/>
          </w:tcPr>
          <w:p w14:paraId="7CC19F67" w14:textId="77777777" w:rsidR="000E37D9" w:rsidRPr="00F24530" w:rsidRDefault="000E37D9" w:rsidP="00773CBE">
            <w:pPr>
              <w:jc w:val="center"/>
            </w:pPr>
            <w:r w:rsidRPr="00946654">
              <w:rPr>
                <w:sz w:val="17"/>
                <w:szCs w:val="17"/>
              </w:rPr>
              <w:t xml:space="preserve">22 (4,2%) </w:t>
            </w:r>
            <w:r w:rsidRPr="00946654">
              <w:rPr>
                <w:sz w:val="14"/>
                <w:szCs w:val="14"/>
              </w:rPr>
              <w:t>(2,5%</w:t>
            </w:r>
            <w:r w:rsidR="00CF18EF">
              <w:rPr>
                <w:sz w:val="14"/>
                <w:szCs w:val="14"/>
              </w:rPr>
              <w:t> - </w:t>
            </w:r>
            <w:r w:rsidRPr="00946654">
              <w:rPr>
                <w:sz w:val="14"/>
                <w:szCs w:val="14"/>
              </w:rPr>
              <w:t>5,9%)</w:t>
            </w:r>
          </w:p>
        </w:tc>
        <w:tc>
          <w:tcPr>
            <w:tcW w:w="1182" w:type="dxa"/>
            <w:tcBorders>
              <w:top w:val="single" w:sz="4" w:space="0" w:color="auto"/>
              <w:left w:val="single" w:sz="4" w:space="0" w:color="auto"/>
              <w:bottom w:val="single" w:sz="4" w:space="0" w:color="auto"/>
              <w:right w:val="single" w:sz="4" w:space="0" w:color="auto"/>
            </w:tcBorders>
            <w:vAlign w:val="center"/>
          </w:tcPr>
          <w:p w14:paraId="2B0D2E47" w14:textId="77777777" w:rsidR="000E37D9" w:rsidRPr="00F24530" w:rsidRDefault="000E37D9" w:rsidP="00773CBE">
            <w:pPr>
              <w:jc w:val="center"/>
            </w:pPr>
            <w:r w:rsidRPr="00946654">
              <w:rPr>
                <w:sz w:val="17"/>
                <w:szCs w:val="17"/>
              </w:rPr>
              <w:t xml:space="preserve">10 (2,5%) </w:t>
            </w:r>
            <w:r w:rsidRPr="00946654">
              <w:rPr>
                <w:sz w:val="14"/>
                <w:szCs w:val="14"/>
              </w:rPr>
              <w:t>(0,9%</w:t>
            </w:r>
            <w:r w:rsidR="00CF18EF">
              <w:rPr>
                <w:sz w:val="14"/>
                <w:szCs w:val="14"/>
              </w:rPr>
              <w:t> - </w:t>
            </w:r>
            <w:r w:rsidRPr="00946654">
              <w:rPr>
                <w:sz w:val="14"/>
                <w:szCs w:val="14"/>
              </w:rPr>
              <w:t>4,0%)</w:t>
            </w:r>
          </w:p>
        </w:tc>
        <w:tc>
          <w:tcPr>
            <w:tcW w:w="1182" w:type="dxa"/>
            <w:tcBorders>
              <w:top w:val="single" w:sz="4" w:space="0" w:color="auto"/>
              <w:left w:val="single" w:sz="4" w:space="0" w:color="auto"/>
              <w:bottom w:val="single" w:sz="4" w:space="0" w:color="auto"/>
              <w:right w:val="single" w:sz="4" w:space="0" w:color="auto"/>
            </w:tcBorders>
            <w:vAlign w:val="center"/>
          </w:tcPr>
          <w:p w14:paraId="33B51703" w14:textId="77777777" w:rsidR="000E37D9" w:rsidRPr="00946654" w:rsidRDefault="000E37D9" w:rsidP="00773CBE">
            <w:pPr>
              <w:pStyle w:val="TblTextCenter"/>
              <w:spacing w:before="0" w:after="0"/>
              <w:rPr>
                <w:color w:val="000000"/>
                <w:sz w:val="17"/>
                <w:szCs w:val="17"/>
              </w:rPr>
            </w:pPr>
            <w:r w:rsidRPr="00946654">
              <w:rPr>
                <w:color w:val="000000"/>
                <w:sz w:val="17"/>
                <w:szCs w:val="17"/>
              </w:rPr>
              <w:t>1 (7,1%)</w:t>
            </w:r>
          </w:p>
          <w:p w14:paraId="454090ED" w14:textId="77777777" w:rsidR="000E37D9" w:rsidRPr="00F24530" w:rsidRDefault="000E37D9" w:rsidP="00773CBE">
            <w:pPr>
              <w:jc w:val="center"/>
            </w:pPr>
            <w:r w:rsidRPr="00946654">
              <w:rPr>
                <w:sz w:val="14"/>
                <w:szCs w:val="14"/>
              </w:rPr>
              <w:t>(0%</w:t>
            </w:r>
            <w:r w:rsidR="00CF18EF">
              <w:rPr>
                <w:sz w:val="14"/>
                <w:szCs w:val="14"/>
              </w:rPr>
              <w:t> - </w:t>
            </w:r>
            <w:r w:rsidRPr="00946654">
              <w:rPr>
                <w:sz w:val="14"/>
                <w:szCs w:val="14"/>
              </w:rPr>
              <w:t>22,6%)</w:t>
            </w:r>
          </w:p>
        </w:tc>
        <w:tc>
          <w:tcPr>
            <w:tcW w:w="1183" w:type="dxa"/>
            <w:tcBorders>
              <w:top w:val="single" w:sz="4" w:space="0" w:color="auto"/>
              <w:left w:val="single" w:sz="4" w:space="0" w:color="auto"/>
              <w:bottom w:val="single" w:sz="4" w:space="0" w:color="auto"/>
              <w:right w:val="single" w:sz="4" w:space="0" w:color="auto"/>
            </w:tcBorders>
            <w:vAlign w:val="center"/>
          </w:tcPr>
          <w:p w14:paraId="5904AED6" w14:textId="77777777" w:rsidR="000E37D9" w:rsidRPr="00946654" w:rsidRDefault="000E37D9" w:rsidP="00773CBE">
            <w:pPr>
              <w:jc w:val="center"/>
              <w:rPr>
                <w:sz w:val="17"/>
                <w:szCs w:val="17"/>
              </w:rPr>
            </w:pPr>
            <w:r w:rsidRPr="00946654">
              <w:rPr>
                <w:sz w:val="17"/>
                <w:szCs w:val="17"/>
              </w:rPr>
              <w:t>4 (10,3%)</w:t>
            </w:r>
          </w:p>
          <w:p w14:paraId="23B4204F" w14:textId="77777777" w:rsidR="000E37D9" w:rsidRPr="00F24530" w:rsidRDefault="000E37D9" w:rsidP="00773CBE">
            <w:pPr>
              <w:jc w:val="center"/>
            </w:pPr>
            <w:r w:rsidRPr="00946654">
              <w:rPr>
                <w:sz w:val="14"/>
                <w:szCs w:val="14"/>
              </w:rPr>
              <w:t>(0,3%</w:t>
            </w:r>
            <w:r w:rsidR="00CF18EF">
              <w:rPr>
                <w:sz w:val="14"/>
                <w:szCs w:val="14"/>
              </w:rPr>
              <w:t> - </w:t>
            </w:r>
            <w:r w:rsidRPr="00946654">
              <w:rPr>
                <w:sz w:val="14"/>
                <w:szCs w:val="14"/>
              </w:rPr>
              <w:t>20,2%)</w:t>
            </w:r>
          </w:p>
        </w:tc>
        <w:tc>
          <w:tcPr>
            <w:tcW w:w="1183" w:type="dxa"/>
            <w:tcBorders>
              <w:top w:val="single" w:sz="4" w:space="0" w:color="auto"/>
              <w:left w:val="single" w:sz="4" w:space="0" w:color="auto"/>
              <w:bottom w:val="single" w:sz="4" w:space="0" w:color="auto"/>
              <w:right w:val="single" w:sz="4" w:space="0" w:color="auto"/>
            </w:tcBorders>
            <w:vAlign w:val="center"/>
          </w:tcPr>
          <w:p w14:paraId="50484500" w14:textId="77777777" w:rsidR="000E37D9" w:rsidRPr="00F24530" w:rsidRDefault="000E37D9" w:rsidP="00773CBE">
            <w:pPr>
              <w:jc w:val="center"/>
            </w:pPr>
            <w:r w:rsidRPr="00946654">
              <w:rPr>
                <w:sz w:val="17"/>
                <w:szCs w:val="17"/>
              </w:rPr>
              <w:t xml:space="preserve">23 (5,4%) </w:t>
            </w:r>
            <w:r w:rsidRPr="00946654">
              <w:rPr>
                <w:sz w:val="14"/>
                <w:szCs w:val="14"/>
              </w:rPr>
              <w:t>(3,2%</w:t>
            </w:r>
            <w:r w:rsidR="00CF18EF">
              <w:rPr>
                <w:sz w:val="14"/>
                <w:szCs w:val="14"/>
              </w:rPr>
              <w:t> - </w:t>
            </w:r>
            <w:r w:rsidRPr="00946654">
              <w:rPr>
                <w:sz w:val="14"/>
                <w:szCs w:val="14"/>
              </w:rPr>
              <w:t>7,5%)</w:t>
            </w:r>
          </w:p>
        </w:tc>
      </w:tr>
      <w:tr w:rsidR="000E37D9" w14:paraId="098B36B0" w14:textId="77777777" w:rsidTr="00773CBE">
        <w:trPr>
          <w:trHeight w:val="20"/>
        </w:trPr>
        <w:tc>
          <w:tcPr>
            <w:tcW w:w="1182" w:type="dxa"/>
            <w:tcBorders>
              <w:top w:val="single" w:sz="4" w:space="0" w:color="auto"/>
              <w:bottom w:val="single" w:sz="4" w:space="0" w:color="auto"/>
              <w:right w:val="single" w:sz="4" w:space="0" w:color="auto"/>
            </w:tcBorders>
            <w:vAlign w:val="center"/>
          </w:tcPr>
          <w:p w14:paraId="34ABF810" w14:textId="77777777" w:rsidR="000E37D9" w:rsidRPr="00F542DE" w:rsidRDefault="000E37D9" w:rsidP="00773CBE">
            <w:pPr>
              <w:pStyle w:val="TblTextLeft"/>
              <w:rPr>
                <w:rFonts w:ascii="Times New Roman" w:hAnsi="Times New Roman"/>
                <w:sz w:val="18"/>
                <w:szCs w:val="18"/>
              </w:rPr>
            </w:pPr>
            <w:r w:rsidRPr="00F542DE">
              <w:rPr>
                <w:rFonts w:ascii="Times New Roman" w:hAnsi="Times New Roman"/>
                <w:sz w:val="18"/>
                <w:szCs w:val="18"/>
                <w:lang w:eastAsia="nl-NL"/>
              </w:rPr>
              <w:t>Súlyos vérzés</w:t>
            </w:r>
          </w:p>
          <w:p w14:paraId="44585F25" w14:textId="77777777" w:rsidR="000E37D9" w:rsidRPr="00F542DE" w:rsidRDefault="000E37D9" w:rsidP="00773CBE">
            <w:pPr>
              <w:rPr>
                <w:sz w:val="18"/>
                <w:szCs w:val="18"/>
              </w:rPr>
            </w:pPr>
            <w:r w:rsidRPr="00F542DE">
              <w:rPr>
                <w:sz w:val="18"/>
                <w:szCs w:val="18"/>
              </w:rPr>
              <w:t>(</w:t>
            </w:r>
            <w:r>
              <w:rPr>
                <w:sz w:val="18"/>
                <w:szCs w:val="18"/>
              </w:rPr>
              <w:t>végzetes és nem végzetes</w:t>
            </w:r>
            <w:r w:rsidRPr="00F542DE">
              <w:rPr>
                <w:sz w:val="18"/>
                <w:szCs w:val="18"/>
              </w:rPr>
              <w:t>)</w:t>
            </w:r>
          </w:p>
        </w:tc>
        <w:tc>
          <w:tcPr>
            <w:tcW w:w="1182" w:type="dxa"/>
            <w:tcBorders>
              <w:top w:val="single" w:sz="4" w:space="0" w:color="auto"/>
              <w:left w:val="single" w:sz="4" w:space="0" w:color="auto"/>
              <w:bottom w:val="single" w:sz="4" w:space="0" w:color="auto"/>
              <w:right w:val="single" w:sz="4" w:space="0" w:color="auto"/>
            </w:tcBorders>
            <w:vAlign w:val="center"/>
          </w:tcPr>
          <w:p w14:paraId="0D46E669" w14:textId="77777777" w:rsidR="000E37D9" w:rsidRPr="00F24530" w:rsidRDefault="000E37D9" w:rsidP="00773CBE">
            <w:pPr>
              <w:jc w:val="center"/>
            </w:pPr>
            <w:r w:rsidRPr="00946654">
              <w:rPr>
                <w:sz w:val="17"/>
                <w:szCs w:val="17"/>
              </w:rPr>
              <w:t xml:space="preserve">111 (7,8%) </w:t>
            </w:r>
            <w:r w:rsidRPr="00946654">
              <w:rPr>
                <w:sz w:val="14"/>
                <w:szCs w:val="14"/>
              </w:rPr>
              <w:t>(6,4%</w:t>
            </w:r>
            <w:r w:rsidR="00CF18EF">
              <w:rPr>
                <w:sz w:val="14"/>
                <w:szCs w:val="14"/>
              </w:rPr>
              <w:t> - </w:t>
            </w:r>
            <w:r w:rsidRPr="00946654">
              <w:rPr>
                <w:sz w:val="14"/>
                <w:szCs w:val="14"/>
              </w:rPr>
              <w:t>9,1%)</w:t>
            </w:r>
          </w:p>
        </w:tc>
        <w:tc>
          <w:tcPr>
            <w:tcW w:w="1182" w:type="dxa"/>
            <w:tcBorders>
              <w:top w:val="single" w:sz="4" w:space="0" w:color="auto"/>
              <w:left w:val="single" w:sz="4" w:space="0" w:color="auto"/>
              <w:bottom w:val="single" w:sz="4" w:space="0" w:color="auto"/>
              <w:right w:val="single" w:sz="4" w:space="0" w:color="auto"/>
            </w:tcBorders>
            <w:vAlign w:val="center"/>
          </w:tcPr>
          <w:p w14:paraId="7402070F" w14:textId="77777777" w:rsidR="000E37D9" w:rsidRPr="00F24530" w:rsidRDefault="000E37D9" w:rsidP="00773CBE">
            <w:pPr>
              <w:jc w:val="center"/>
            </w:pPr>
            <w:r w:rsidRPr="00946654">
              <w:rPr>
                <w:sz w:val="17"/>
                <w:szCs w:val="17"/>
              </w:rPr>
              <w:t xml:space="preserve">31 (7,0%) </w:t>
            </w:r>
            <w:r w:rsidRPr="00946654">
              <w:rPr>
                <w:sz w:val="17"/>
                <w:szCs w:val="17"/>
              </w:rPr>
              <w:br/>
            </w:r>
            <w:r w:rsidRPr="00946654">
              <w:rPr>
                <w:sz w:val="14"/>
                <w:szCs w:val="14"/>
              </w:rPr>
              <w:t>(4,6%</w:t>
            </w:r>
            <w:r w:rsidR="00CF18EF">
              <w:rPr>
                <w:sz w:val="14"/>
                <w:szCs w:val="14"/>
              </w:rPr>
              <w:t> - </w:t>
            </w:r>
            <w:r w:rsidRPr="00946654">
              <w:rPr>
                <w:sz w:val="14"/>
                <w:szCs w:val="14"/>
              </w:rPr>
              <w:t>9,4%)</w:t>
            </w:r>
          </w:p>
        </w:tc>
        <w:tc>
          <w:tcPr>
            <w:tcW w:w="1182" w:type="dxa"/>
            <w:tcBorders>
              <w:top w:val="single" w:sz="4" w:space="0" w:color="auto"/>
              <w:left w:val="single" w:sz="4" w:space="0" w:color="auto"/>
              <w:bottom w:val="single" w:sz="4" w:space="0" w:color="auto"/>
              <w:right w:val="single" w:sz="4" w:space="0" w:color="auto"/>
            </w:tcBorders>
            <w:vAlign w:val="center"/>
          </w:tcPr>
          <w:p w14:paraId="0CD5BE24" w14:textId="77777777" w:rsidR="000E37D9" w:rsidRPr="00F24530" w:rsidRDefault="000E37D9" w:rsidP="00773CBE">
            <w:pPr>
              <w:jc w:val="center"/>
            </w:pPr>
            <w:r w:rsidRPr="00946654">
              <w:rPr>
                <w:sz w:val="17"/>
                <w:szCs w:val="17"/>
              </w:rPr>
              <w:t xml:space="preserve">52 (9.8%) </w:t>
            </w:r>
            <w:r w:rsidRPr="00946654">
              <w:rPr>
                <w:sz w:val="14"/>
                <w:szCs w:val="14"/>
              </w:rPr>
              <w:t>(7,3%</w:t>
            </w:r>
            <w:r w:rsidR="00CF18EF">
              <w:rPr>
                <w:sz w:val="14"/>
                <w:szCs w:val="14"/>
              </w:rPr>
              <w:t> - </w:t>
            </w:r>
            <w:r w:rsidRPr="00946654">
              <w:rPr>
                <w:sz w:val="14"/>
                <w:szCs w:val="14"/>
              </w:rPr>
              <w:t>12,4%)</w:t>
            </w:r>
          </w:p>
        </w:tc>
        <w:tc>
          <w:tcPr>
            <w:tcW w:w="1182" w:type="dxa"/>
            <w:tcBorders>
              <w:top w:val="single" w:sz="4" w:space="0" w:color="auto"/>
              <w:left w:val="single" w:sz="4" w:space="0" w:color="auto"/>
              <w:bottom w:val="single" w:sz="4" w:space="0" w:color="auto"/>
              <w:right w:val="single" w:sz="4" w:space="0" w:color="auto"/>
            </w:tcBorders>
            <w:vAlign w:val="center"/>
          </w:tcPr>
          <w:p w14:paraId="7EEC2FEF" w14:textId="77777777" w:rsidR="000E37D9" w:rsidRPr="00F24530" w:rsidRDefault="000E37D9" w:rsidP="00773CBE">
            <w:pPr>
              <w:jc w:val="center"/>
            </w:pPr>
            <w:r w:rsidRPr="00946654">
              <w:rPr>
                <w:sz w:val="17"/>
                <w:szCs w:val="17"/>
              </w:rPr>
              <w:t xml:space="preserve">21 (5,2%) </w:t>
            </w:r>
            <w:r w:rsidRPr="00946654">
              <w:rPr>
                <w:sz w:val="14"/>
                <w:szCs w:val="14"/>
              </w:rPr>
              <w:t>(3,0%</w:t>
            </w:r>
            <w:r w:rsidR="00CF18EF">
              <w:rPr>
                <w:sz w:val="14"/>
                <w:szCs w:val="14"/>
              </w:rPr>
              <w:t> - </w:t>
            </w:r>
            <w:r w:rsidRPr="00946654">
              <w:rPr>
                <w:sz w:val="14"/>
                <w:szCs w:val="14"/>
              </w:rPr>
              <w:t>7,3%)</w:t>
            </w:r>
          </w:p>
        </w:tc>
        <w:tc>
          <w:tcPr>
            <w:tcW w:w="1182" w:type="dxa"/>
            <w:tcBorders>
              <w:top w:val="single" w:sz="4" w:space="0" w:color="auto"/>
              <w:left w:val="single" w:sz="4" w:space="0" w:color="auto"/>
              <w:bottom w:val="single" w:sz="4" w:space="0" w:color="auto"/>
              <w:right w:val="single" w:sz="4" w:space="0" w:color="auto"/>
            </w:tcBorders>
            <w:vAlign w:val="center"/>
          </w:tcPr>
          <w:p w14:paraId="45F7E141" w14:textId="77777777" w:rsidR="000E37D9" w:rsidRPr="00946654" w:rsidRDefault="000E37D9" w:rsidP="00773CBE">
            <w:pPr>
              <w:pStyle w:val="TblTextCenter"/>
              <w:spacing w:before="0" w:after="0"/>
              <w:rPr>
                <w:color w:val="000000"/>
                <w:sz w:val="17"/>
                <w:szCs w:val="17"/>
              </w:rPr>
            </w:pPr>
            <w:r w:rsidRPr="00946654">
              <w:rPr>
                <w:color w:val="000000"/>
                <w:sz w:val="17"/>
                <w:szCs w:val="17"/>
              </w:rPr>
              <w:t>1 (7,1%)</w:t>
            </w:r>
          </w:p>
          <w:p w14:paraId="51895726" w14:textId="77777777" w:rsidR="000E37D9" w:rsidRPr="00F24530" w:rsidRDefault="000E37D9" w:rsidP="00773CBE">
            <w:pPr>
              <w:jc w:val="center"/>
            </w:pPr>
            <w:r w:rsidRPr="00946654">
              <w:rPr>
                <w:sz w:val="14"/>
                <w:szCs w:val="14"/>
              </w:rPr>
              <w:t>(0%</w:t>
            </w:r>
            <w:r w:rsidR="00CF18EF">
              <w:rPr>
                <w:sz w:val="14"/>
                <w:szCs w:val="14"/>
              </w:rPr>
              <w:t> - </w:t>
            </w:r>
            <w:r w:rsidRPr="00946654">
              <w:rPr>
                <w:sz w:val="14"/>
                <w:szCs w:val="14"/>
              </w:rPr>
              <w:t>22,6%)</w:t>
            </w:r>
          </w:p>
        </w:tc>
        <w:tc>
          <w:tcPr>
            <w:tcW w:w="1183" w:type="dxa"/>
            <w:tcBorders>
              <w:top w:val="single" w:sz="4" w:space="0" w:color="auto"/>
              <w:left w:val="single" w:sz="4" w:space="0" w:color="auto"/>
              <w:bottom w:val="single" w:sz="4" w:space="0" w:color="auto"/>
              <w:right w:val="single" w:sz="4" w:space="0" w:color="auto"/>
            </w:tcBorders>
            <w:vAlign w:val="center"/>
          </w:tcPr>
          <w:p w14:paraId="1CE13329" w14:textId="77777777" w:rsidR="000E37D9" w:rsidRPr="00946654" w:rsidRDefault="000E37D9" w:rsidP="00773CBE">
            <w:pPr>
              <w:jc w:val="center"/>
              <w:rPr>
                <w:sz w:val="17"/>
                <w:szCs w:val="17"/>
              </w:rPr>
            </w:pPr>
            <w:r w:rsidRPr="00946654">
              <w:rPr>
                <w:sz w:val="17"/>
                <w:szCs w:val="17"/>
              </w:rPr>
              <w:t>6 (15,4%)</w:t>
            </w:r>
          </w:p>
          <w:p w14:paraId="06746405" w14:textId="77777777" w:rsidR="000E37D9" w:rsidRPr="00F24530" w:rsidRDefault="000E37D9" w:rsidP="00773CBE">
            <w:pPr>
              <w:jc w:val="center"/>
            </w:pPr>
            <w:r w:rsidRPr="00946654">
              <w:rPr>
                <w:sz w:val="14"/>
                <w:szCs w:val="14"/>
              </w:rPr>
              <w:t>(3,5%</w:t>
            </w:r>
            <w:r w:rsidR="00CF18EF">
              <w:rPr>
                <w:sz w:val="14"/>
                <w:szCs w:val="14"/>
              </w:rPr>
              <w:t> - </w:t>
            </w:r>
            <w:r w:rsidRPr="00946654">
              <w:rPr>
                <w:sz w:val="14"/>
                <w:szCs w:val="14"/>
              </w:rPr>
              <w:t>27,2%)</w:t>
            </w:r>
          </w:p>
        </w:tc>
        <w:tc>
          <w:tcPr>
            <w:tcW w:w="1183" w:type="dxa"/>
            <w:tcBorders>
              <w:top w:val="single" w:sz="4" w:space="0" w:color="auto"/>
              <w:left w:val="single" w:sz="4" w:space="0" w:color="auto"/>
              <w:bottom w:val="single" w:sz="4" w:space="0" w:color="auto"/>
              <w:right w:val="single" w:sz="4" w:space="0" w:color="auto"/>
            </w:tcBorders>
            <w:vAlign w:val="center"/>
          </w:tcPr>
          <w:p w14:paraId="3A2DC92B" w14:textId="77777777" w:rsidR="000E37D9" w:rsidRPr="00F24530" w:rsidRDefault="000E37D9" w:rsidP="00773CBE">
            <w:pPr>
              <w:jc w:val="center"/>
            </w:pPr>
            <w:r w:rsidRPr="00946654">
              <w:rPr>
                <w:sz w:val="17"/>
                <w:szCs w:val="17"/>
              </w:rPr>
              <w:t xml:space="preserve">18 (4,2%) </w:t>
            </w:r>
            <w:r w:rsidRPr="00946654">
              <w:rPr>
                <w:sz w:val="14"/>
                <w:szCs w:val="14"/>
              </w:rPr>
              <w:t>(2,3%</w:t>
            </w:r>
            <w:r w:rsidR="00CF18EF">
              <w:rPr>
                <w:sz w:val="14"/>
                <w:szCs w:val="14"/>
              </w:rPr>
              <w:t> - </w:t>
            </w:r>
            <w:r w:rsidRPr="00946654">
              <w:rPr>
                <w:sz w:val="14"/>
                <w:szCs w:val="14"/>
              </w:rPr>
              <w:t>6,1%)</w:t>
            </w:r>
          </w:p>
        </w:tc>
      </w:tr>
      <w:tr w:rsidR="000E37D9" w14:paraId="2EDF9CE1" w14:textId="77777777" w:rsidTr="00773CBE">
        <w:tc>
          <w:tcPr>
            <w:tcW w:w="1182" w:type="dxa"/>
            <w:tcBorders>
              <w:top w:val="single" w:sz="4" w:space="0" w:color="auto"/>
              <w:bottom w:val="single" w:sz="4" w:space="0" w:color="auto"/>
              <w:right w:val="single" w:sz="4" w:space="0" w:color="auto"/>
            </w:tcBorders>
            <w:vAlign w:val="center"/>
          </w:tcPr>
          <w:p w14:paraId="3CBDBD07" w14:textId="77777777" w:rsidR="000E37D9" w:rsidRPr="00972D79" w:rsidRDefault="000E37D9" w:rsidP="00773CBE">
            <w:pPr>
              <w:rPr>
                <w:sz w:val="18"/>
                <w:szCs w:val="18"/>
              </w:rPr>
            </w:pPr>
            <w:r>
              <w:rPr>
                <w:sz w:val="18"/>
                <w:szCs w:val="18"/>
              </w:rPr>
              <w:t>Klinikai jelentőségő nem súlyos vérzések</w:t>
            </w:r>
          </w:p>
        </w:tc>
        <w:tc>
          <w:tcPr>
            <w:tcW w:w="1182" w:type="dxa"/>
            <w:tcBorders>
              <w:top w:val="single" w:sz="4" w:space="0" w:color="auto"/>
              <w:left w:val="single" w:sz="4" w:space="0" w:color="auto"/>
              <w:bottom w:val="single" w:sz="4" w:space="0" w:color="auto"/>
              <w:right w:val="single" w:sz="4" w:space="0" w:color="auto"/>
            </w:tcBorders>
            <w:vAlign w:val="center"/>
          </w:tcPr>
          <w:p w14:paraId="56098D22" w14:textId="77777777" w:rsidR="000E37D9" w:rsidRPr="00F24530" w:rsidRDefault="000E37D9" w:rsidP="00773CBE">
            <w:pPr>
              <w:jc w:val="center"/>
            </w:pPr>
            <w:r w:rsidRPr="00946654">
              <w:rPr>
                <w:sz w:val="17"/>
                <w:szCs w:val="17"/>
              </w:rPr>
              <w:t xml:space="preserve">87 (6,1%) </w:t>
            </w:r>
            <w:r w:rsidRPr="00946654">
              <w:rPr>
                <w:sz w:val="14"/>
                <w:szCs w:val="14"/>
              </w:rPr>
              <w:t>(4</w:t>
            </w:r>
            <w:r w:rsidR="0055469F">
              <w:rPr>
                <w:sz w:val="14"/>
                <w:szCs w:val="14"/>
              </w:rPr>
              <w:t>,</w:t>
            </w:r>
            <w:r w:rsidRPr="00946654">
              <w:rPr>
                <w:sz w:val="14"/>
                <w:szCs w:val="14"/>
              </w:rPr>
              <w:t>8%</w:t>
            </w:r>
            <w:r w:rsidR="00CF18EF">
              <w:rPr>
                <w:sz w:val="14"/>
                <w:szCs w:val="14"/>
              </w:rPr>
              <w:t> - </w:t>
            </w:r>
            <w:r w:rsidRPr="00946654">
              <w:rPr>
                <w:sz w:val="14"/>
                <w:szCs w:val="14"/>
              </w:rPr>
              <w:t>7</w:t>
            </w:r>
            <w:r w:rsidR="0055469F">
              <w:rPr>
                <w:sz w:val="14"/>
                <w:szCs w:val="14"/>
              </w:rPr>
              <w:t>,</w:t>
            </w:r>
            <w:r w:rsidRPr="00946654">
              <w:rPr>
                <w:sz w:val="14"/>
                <w:szCs w:val="14"/>
              </w:rPr>
              <w:t>3%)</w:t>
            </w:r>
          </w:p>
        </w:tc>
        <w:tc>
          <w:tcPr>
            <w:tcW w:w="1182" w:type="dxa"/>
            <w:tcBorders>
              <w:top w:val="single" w:sz="4" w:space="0" w:color="auto"/>
              <w:left w:val="single" w:sz="4" w:space="0" w:color="auto"/>
              <w:bottom w:val="single" w:sz="4" w:space="0" w:color="auto"/>
              <w:right w:val="single" w:sz="4" w:space="0" w:color="auto"/>
            </w:tcBorders>
            <w:vAlign w:val="center"/>
          </w:tcPr>
          <w:p w14:paraId="47783827" w14:textId="77777777" w:rsidR="000E37D9" w:rsidRPr="00F24530" w:rsidRDefault="000E37D9" w:rsidP="00773CBE">
            <w:pPr>
              <w:jc w:val="center"/>
            </w:pPr>
            <w:r w:rsidRPr="00946654">
              <w:rPr>
                <w:sz w:val="17"/>
                <w:szCs w:val="17"/>
              </w:rPr>
              <w:t xml:space="preserve">26 (5,9%) </w:t>
            </w:r>
            <w:r w:rsidRPr="00946654">
              <w:rPr>
                <w:sz w:val="17"/>
                <w:szCs w:val="17"/>
              </w:rPr>
              <w:br/>
            </w:r>
            <w:r w:rsidRPr="00946654">
              <w:rPr>
                <w:sz w:val="14"/>
                <w:szCs w:val="14"/>
              </w:rPr>
              <w:t>(3,7%</w:t>
            </w:r>
            <w:r w:rsidR="00CF18EF">
              <w:rPr>
                <w:sz w:val="14"/>
                <w:szCs w:val="14"/>
              </w:rPr>
              <w:t> - </w:t>
            </w:r>
            <w:r w:rsidRPr="00946654">
              <w:rPr>
                <w:sz w:val="14"/>
                <w:szCs w:val="14"/>
              </w:rPr>
              <w:t>8,0%)</w:t>
            </w:r>
          </w:p>
        </w:tc>
        <w:tc>
          <w:tcPr>
            <w:tcW w:w="1182" w:type="dxa"/>
            <w:tcBorders>
              <w:top w:val="single" w:sz="4" w:space="0" w:color="auto"/>
              <w:left w:val="single" w:sz="4" w:space="0" w:color="auto"/>
              <w:bottom w:val="single" w:sz="4" w:space="0" w:color="auto"/>
              <w:right w:val="single" w:sz="4" w:space="0" w:color="auto"/>
            </w:tcBorders>
            <w:vAlign w:val="center"/>
          </w:tcPr>
          <w:p w14:paraId="6A0F1219" w14:textId="77777777" w:rsidR="000E37D9" w:rsidRPr="00F24530" w:rsidRDefault="000E37D9" w:rsidP="00773CBE">
            <w:pPr>
              <w:jc w:val="center"/>
            </w:pPr>
            <w:r w:rsidRPr="00946654">
              <w:rPr>
                <w:sz w:val="17"/>
                <w:szCs w:val="17"/>
              </w:rPr>
              <w:t xml:space="preserve">33 (6,2%) </w:t>
            </w:r>
            <w:r w:rsidRPr="00946654">
              <w:rPr>
                <w:sz w:val="14"/>
                <w:szCs w:val="14"/>
              </w:rPr>
              <w:t>(4,2%</w:t>
            </w:r>
            <w:r w:rsidR="00CF18EF">
              <w:rPr>
                <w:sz w:val="14"/>
                <w:szCs w:val="14"/>
              </w:rPr>
              <w:t> - </w:t>
            </w:r>
            <w:r w:rsidRPr="00946654">
              <w:rPr>
                <w:sz w:val="14"/>
                <w:szCs w:val="14"/>
              </w:rPr>
              <w:t>8,3%)</w:t>
            </w:r>
          </w:p>
        </w:tc>
        <w:tc>
          <w:tcPr>
            <w:tcW w:w="1182" w:type="dxa"/>
            <w:tcBorders>
              <w:top w:val="single" w:sz="4" w:space="0" w:color="auto"/>
              <w:left w:val="single" w:sz="4" w:space="0" w:color="auto"/>
              <w:bottom w:val="single" w:sz="4" w:space="0" w:color="auto"/>
              <w:right w:val="single" w:sz="4" w:space="0" w:color="auto"/>
            </w:tcBorders>
            <w:vAlign w:val="center"/>
          </w:tcPr>
          <w:p w14:paraId="5F36326E" w14:textId="77777777" w:rsidR="000E37D9" w:rsidRPr="00F24530" w:rsidRDefault="000E37D9" w:rsidP="00773CBE">
            <w:pPr>
              <w:jc w:val="center"/>
            </w:pPr>
            <w:r w:rsidRPr="00946654">
              <w:rPr>
                <w:sz w:val="17"/>
                <w:szCs w:val="17"/>
              </w:rPr>
              <w:t xml:space="preserve">23 (5,7%) </w:t>
            </w:r>
            <w:r w:rsidRPr="00946654">
              <w:rPr>
                <w:sz w:val="14"/>
                <w:szCs w:val="14"/>
              </w:rPr>
              <w:t>(3,4%</w:t>
            </w:r>
            <w:r w:rsidR="00CF18EF">
              <w:rPr>
                <w:sz w:val="14"/>
                <w:szCs w:val="14"/>
              </w:rPr>
              <w:t> - </w:t>
            </w:r>
            <w:r w:rsidRPr="00946654">
              <w:rPr>
                <w:sz w:val="14"/>
                <w:szCs w:val="14"/>
              </w:rPr>
              <w:t>7,9%)</w:t>
            </w:r>
          </w:p>
        </w:tc>
        <w:tc>
          <w:tcPr>
            <w:tcW w:w="1182" w:type="dxa"/>
            <w:tcBorders>
              <w:top w:val="single" w:sz="4" w:space="0" w:color="auto"/>
              <w:left w:val="single" w:sz="4" w:space="0" w:color="auto"/>
              <w:bottom w:val="single" w:sz="4" w:space="0" w:color="auto"/>
              <w:right w:val="single" w:sz="4" w:space="0" w:color="auto"/>
            </w:tcBorders>
            <w:vAlign w:val="center"/>
          </w:tcPr>
          <w:p w14:paraId="3D398EA3" w14:textId="77777777" w:rsidR="000E37D9" w:rsidRPr="00946654" w:rsidRDefault="000E37D9" w:rsidP="00773CBE">
            <w:pPr>
              <w:pStyle w:val="TblTextCenter"/>
              <w:spacing w:before="0" w:after="0"/>
              <w:rPr>
                <w:color w:val="000000"/>
                <w:sz w:val="17"/>
                <w:szCs w:val="17"/>
              </w:rPr>
            </w:pPr>
            <w:r w:rsidRPr="00946654">
              <w:rPr>
                <w:color w:val="000000"/>
                <w:sz w:val="17"/>
                <w:szCs w:val="17"/>
              </w:rPr>
              <w:t>1 (7,1%)</w:t>
            </w:r>
          </w:p>
          <w:p w14:paraId="6421D389" w14:textId="77777777" w:rsidR="000E37D9" w:rsidRPr="00F24530" w:rsidRDefault="000E37D9" w:rsidP="00773CBE">
            <w:pPr>
              <w:jc w:val="center"/>
            </w:pPr>
            <w:r w:rsidRPr="00946654">
              <w:rPr>
                <w:sz w:val="14"/>
                <w:szCs w:val="14"/>
              </w:rPr>
              <w:t>(0%</w:t>
            </w:r>
            <w:r w:rsidR="00CF18EF">
              <w:rPr>
                <w:sz w:val="14"/>
                <w:szCs w:val="14"/>
              </w:rPr>
              <w:t> - </w:t>
            </w:r>
            <w:r w:rsidRPr="00946654">
              <w:rPr>
                <w:sz w:val="14"/>
                <w:szCs w:val="14"/>
              </w:rPr>
              <w:t>22,6%)</w:t>
            </w:r>
          </w:p>
        </w:tc>
        <w:tc>
          <w:tcPr>
            <w:tcW w:w="1183" w:type="dxa"/>
            <w:tcBorders>
              <w:top w:val="single" w:sz="4" w:space="0" w:color="auto"/>
              <w:left w:val="single" w:sz="4" w:space="0" w:color="auto"/>
              <w:bottom w:val="single" w:sz="4" w:space="0" w:color="auto"/>
              <w:right w:val="single" w:sz="4" w:space="0" w:color="auto"/>
            </w:tcBorders>
            <w:vAlign w:val="center"/>
          </w:tcPr>
          <w:p w14:paraId="00BD2430" w14:textId="77777777" w:rsidR="000E37D9" w:rsidRPr="00946654" w:rsidRDefault="000E37D9" w:rsidP="00773CBE">
            <w:pPr>
              <w:jc w:val="center"/>
              <w:rPr>
                <w:sz w:val="17"/>
                <w:szCs w:val="17"/>
              </w:rPr>
            </w:pPr>
            <w:r w:rsidRPr="00946654">
              <w:rPr>
                <w:sz w:val="17"/>
                <w:szCs w:val="17"/>
              </w:rPr>
              <w:t>4 (10,3%)</w:t>
            </w:r>
          </w:p>
          <w:p w14:paraId="7321EAC0" w14:textId="77777777" w:rsidR="000E37D9" w:rsidRPr="00F24530" w:rsidRDefault="000E37D9" w:rsidP="00773CBE">
            <w:pPr>
              <w:jc w:val="center"/>
            </w:pPr>
            <w:r w:rsidRPr="00946654">
              <w:rPr>
                <w:sz w:val="14"/>
                <w:szCs w:val="14"/>
              </w:rPr>
              <w:t>(0,3%</w:t>
            </w:r>
            <w:r w:rsidR="00CF18EF">
              <w:rPr>
                <w:sz w:val="14"/>
                <w:szCs w:val="14"/>
              </w:rPr>
              <w:t> - </w:t>
            </w:r>
            <w:r w:rsidRPr="00946654">
              <w:rPr>
                <w:sz w:val="14"/>
                <w:szCs w:val="14"/>
              </w:rPr>
              <w:t>20,2%)</w:t>
            </w:r>
          </w:p>
        </w:tc>
        <w:tc>
          <w:tcPr>
            <w:tcW w:w="1183" w:type="dxa"/>
            <w:tcBorders>
              <w:top w:val="single" w:sz="4" w:space="0" w:color="auto"/>
              <w:left w:val="single" w:sz="4" w:space="0" w:color="auto"/>
              <w:bottom w:val="single" w:sz="4" w:space="0" w:color="auto"/>
              <w:right w:val="single" w:sz="4" w:space="0" w:color="auto"/>
            </w:tcBorders>
            <w:vAlign w:val="center"/>
          </w:tcPr>
          <w:p w14:paraId="7737B31F" w14:textId="77777777" w:rsidR="000E37D9" w:rsidRPr="00F24530" w:rsidRDefault="000E37D9" w:rsidP="00773CBE">
            <w:pPr>
              <w:jc w:val="center"/>
            </w:pPr>
            <w:r w:rsidRPr="00946654">
              <w:rPr>
                <w:sz w:val="17"/>
                <w:szCs w:val="17"/>
              </w:rPr>
              <w:t xml:space="preserve">24 (5,6%) </w:t>
            </w:r>
            <w:r w:rsidRPr="00946654">
              <w:rPr>
                <w:sz w:val="14"/>
                <w:szCs w:val="14"/>
              </w:rPr>
              <w:t>(3,4%</w:t>
            </w:r>
            <w:r w:rsidR="00CF18EF">
              <w:rPr>
                <w:sz w:val="14"/>
                <w:szCs w:val="14"/>
              </w:rPr>
              <w:t> - </w:t>
            </w:r>
            <w:r w:rsidRPr="00946654">
              <w:rPr>
                <w:sz w:val="14"/>
                <w:szCs w:val="14"/>
              </w:rPr>
              <w:t>7,8%)</w:t>
            </w:r>
          </w:p>
        </w:tc>
      </w:tr>
      <w:tr w:rsidR="000E37D9" w14:paraId="2F825AC1" w14:textId="77777777" w:rsidTr="00773CBE">
        <w:trPr>
          <w:trHeight w:val="751"/>
        </w:trPr>
        <w:tc>
          <w:tcPr>
            <w:tcW w:w="1182" w:type="dxa"/>
            <w:tcBorders>
              <w:top w:val="single" w:sz="4" w:space="0" w:color="auto"/>
              <w:bottom w:val="single" w:sz="4" w:space="0" w:color="auto"/>
              <w:right w:val="single" w:sz="4" w:space="0" w:color="auto"/>
            </w:tcBorders>
            <w:vAlign w:val="center"/>
          </w:tcPr>
          <w:p w14:paraId="53923DE0" w14:textId="77777777" w:rsidR="000E37D9" w:rsidRPr="00972D79" w:rsidRDefault="000E37D9" w:rsidP="00773CBE">
            <w:pPr>
              <w:rPr>
                <w:sz w:val="18"/>
                <w:szCs w:val="18"/>
              </w:rPr>
            </w:pPr>
            <w:r>
              <w:rPr>
                <w:sz w:val="18"/>
                <w:szCs w:val="18"/>
              </w:rPr>
              <w:t>Összes eredetű halálozás</w:t>
            </w:r>
          </w:p>
        </w:tc>
        <w:tc>
          <w:tcPr>
            <w:tcW w:w="1182" w:type="dxa"/>
            <w:tcBorders>
              <w:top w:val="single" w:sz="4" w:space="0" w:color="auto"/>
              <w:left w:val="single" w:sz="4" w:space="0" w:color="auto"/>
              <w:bottom w:val="single" w:sz="4" w:space="0" w:color="auto"/>
              <w:right w:val="single" w:sz="4" w:space="0" w:color="auto"/>
            </w:tcBorders>
            <w:vAlign w:val="center"/>
          </w:tcPr>
          <w:p w14:paraId="2C5CA7EC" w14:textId="77777777" w:rsidR="000E37D9" w:rsidRPr="00F24530" w:rsidRDefault="000E37D9" w:rsidP="001469E3">
            <w:pPr>
              <w:jc w:val="center"/>
            </w:pPr>
            <w:r w:rsidRPr="00946654">
              <w:rPr>
                <w:sz w:val="17"/>
                <w:szCs w:val="17"/>
              </w:rPr>
              <w:t xml:space="preserve">666 (46,5%) </w:t>
            </w:r>
            <w:r w:rsidRPr="00946654">
              <w:rPr>
                <w:sz w:val="14"/>
                <w:szCs w:val="14"/>
              </w:rPr>
              <w:t>(43,9%</w:t>
            </w:r>
            <w:r w:rsidR="00CF18EF">
              <w:rPr>
                <w:sz w:val="14"/>
                <w:szCs w:val="14"/>
              </w:rPr>
              <w:t> - </w:t>
            </w:r>
            <w:r w:rsidRPr="00946654">
              <w:rPr>
                <w:sz w:val="14"/>
                <w:szCs w:val="14"/>
              </w:rPr>
              <w:t>49,1%)</w:t>
            </w:r>
          </w:p>
        </w:tc>
        <w:tc>
          <w:tcPr>
            <w:tcW w:w="1182" w:type="dxa"/>
            <w:tcBorders>
              <w:top w:val="single" w:sz="4" w:space="0" w:color="auto"/>
              <w:left w:val="single" w:sz="4" w:space="0" w:color="auto"/>
              <w:bottom w:val="single" w:sz="4" w:space="0" w:color="auto"/>
              <w:right w:val="single" w:sz="4" w:space="0" w:color="auto"/>
            </w:tcBorders>
            <w:vAlign w:val="center"/>
          </w:tcPr>
          <w:p w14:paraId="79A2D1A3" w14:textId="77777777" w:rsidR="000E37D9" w:rsidRPr="00F24530" w:rsidRDefault="000E37D9" w:rsidP="00773CBE">
            <w:pPr>
              <w:jc w:val="center"/>
            </w:pPr>
            <w:r w:rsidRPr="00946654">
              <w:rPr>
                <w:sz w:val="17"/>
                <w:szCs w:val="17"/>
              </w:rPr>
              <w:t xml:space="preserve">175 (39,4%) </w:t>
            </w:r>
            <w:r w:rsidRPr="00946654">
              <w:rPr>
                <w:sz w:val="14"/>
                <w:szCs w:val="14"/>
              </w:rPr>
              <w:t>(34,9%</w:t>
            </w:r>
            <w:r w:rsidR="00CF18EF">
              <w:rPr>
                <w:sz w:val="14"/>
                <w:szCs w:val="14"/>
              </w:rPr>
              <w:t> - </w:t>
            </w:r>
            <w:r w:rsidRPr="00946654">
              <w:rPr>
                <w:sz w:val="14"/>
                <w:szCs w:val="14"/>
              </w:rPr>
              <w:t>44,0%)</w:t>
            </w:r>
          </w:p>
        </w:tc>
        <w:tc>
          <w:tcPr>
            <w:tcW w:w="1182" w:type="dxa"/>
            <w:tcBorders>
              <w:top w:val="single" w:sz="4" w:space="0" w:color="auto"/>
              <w:left w:val="single" w:sz="4" w:space="0" w:color="auto"/>
              <w:bottom w:val="single" w:sz="4" w:space="0" w:color="auto"/>
              <w:right w:val="single" w:sz="4" w:space="0" w:color="auto"/>
            </w:tcBorders>
            <w:vAlign w:val="center"/>
          </w:tcPr>
          <w:p w14:paraId="7651504D" w14:textId="77777777" w:rsidR="000E37D9" w:rsidRPr="00F24530" w:rsidRDefault="000E37D9" w:rsidP="00773CBE">
            <w:pPr>
              <w:jc w:val="center"/>
            </w:pPr>
            <w:r w:rsidRPr="00946654">
              <w:rPr>
                <w:sz w:val="17"/>
                <w:szCs w:val="17"/>
              </w:rPr>
              <w:t xml:space="preserve">323 (61,1%) </w:t>
            </w:r>
            <w:r w:rsidRPr="00946654">
              <w:rPr>
                <w:sz w:val="14"/>
                <w:szCs w:val="14"/>
              </w:rPr>
              <w:t>(56,9%</w:t>
            </w:r>
            <w:r w:rsidR="00CF18EF">
              <w:rPr>
                <w:sz w:val="14"/>
                <w:szCs w:val="14"/>
              </w:rPr>
              <w:t> - </w:t>
            </w:r>
            <w:r w:rsidRPr="00946654">
              <w:rPr>
                <w:sz w:val="14"/>
                <w:szCs w:val="14"/>
              </w:rPr>
              <w:t>65,2%)</w:t>
            </w:r>
          </w:p>
        </w:tc>
        <w:tc>
          <w:tcPr>
            <w:tcW w:w="1182" w:type="dxa"/>
            <w:tcBorders>
              <w:top w:val="single" w:sz="4" w:space="0" w:color="auto"/>
              <w:left w:val="single" w:sz="4" w:space="0" w:color="auto"/>
              <w:bottom w:val="single" w:sz="4" w:space="0" w:color="auto"/>
              <w:right w:val="single" w:sz="4" w:space="0" w:color="auto"/>
            </w:tcBorders>
            <w:vAlign w:val="center"/>
          </w:tcPr>
          <w:p w14:paraId="28827E01" w14:textId="77777777" w:rsidR="000E37D9" w:rsidRPr="00F24530" w:rsidRDefault="000E37D9" w:rsidP="00773CBE">
            <w:pPr>
              <w:jc w:val="center"/>
            </w:pPr>
            <w:r w:rsidRPr="00946654">
              <w:rPr>
                <w:sz w:val="17"/>
                <w:szCs w:val="17"/>
              </w:rPr>
              <w:t xml:space="preserve">146 (36,0%) </w:t>
            </w:r>
            <w:r w:rsidRPr="00946654">
              <w:rPr>
                <w:sz w:val="14"/>
                <w:szCs w:val="14"/>
              </w:rPr>
              <w:t>(31,3%</w:t>
            </w:r>
            <w:r w:rsidR="00CF18EF">
              <w:rPr>
                <w:sz w:val="14"/>
                <w:szCs w:val="14"/>
              </w:rPr>
              <w:t> - </w:t>
            </w:r>
            <w:r w:rsidRPr="00946654">
              <w:rPr>
                <w:sz w:val="14"/>
                <w:szCs w:val="14"/>
              </w:rPr>
              <w:t>40,6%)</w:t>
            </w:r>
          </w:p>
        </w:tc>
        <w:tc>
          <w:tcPr>
            <w:tcW w:w="1182" w:type="dxa"/>
            <w:tcBorders>
              <w:top w:val="single" w:sz="4" w:space="0" w:color="auto"/>
              <w:left w:val="single" w:sz="4" w:space="0" w:color="auto"/>
              <w:bottom w:val="single" w:sz="4" w:space="0" w:color="auto"/>
              <w:right w:val="single" w:sz="4" w:space="0" w:color="auto"/>
            </w:tcBorders>
            <w:vAlign w:val="center"/>
          </w:tcPr>
          <w:p w14:paraId="3128B2B9" w14:textId="77777777" w:rsidR="000E37D9" w:rsidRPr="00F24530" w:rsidRDefault="000E37D9" w:rsidP="00773CBE">
            <w:pPr>
              <w:jc w:val="center"/>
            </w:pPr>
            <w:r w:rsidRPr="00946654">
              <w:rPr>
                <w:sz w:val="17"/>
                <w:szCs w:val="17"/>
              </w:rPr>
              <w:t xml:space="preserve">6 (42.9%) </w:t>
            </w:r>
            <w:r w:rsidRPr="00946654">
              <w:rPr>
                <w:sz w:val="14"/>
                <w:szCs w:val="14"/>
              </w:rPr>
              <w:t>(13,2%</w:t>
            </w:r>
            <w:r w:rsidR="00CF18EF">
              <w:rPr>
                <w:sz w:val="14"/>
                <w:szCs w:val="14"/>
              </w:rPr>
              <w:t> - </w:t>
            </w:r>
            <w:r w:rsidRPr="00946654">
              <w:rPr>
                <w:sz w:val="14"/>
                <w:szCs w:val="14"/>
              </w:rPr>
              <w:t>72,5%)</w:t>
            </w:r>
          </w:p>
        </w:tc>
        <w:tc>
          <w:tcPr>
            <w:tcW w:w="1183" w:type="dxa"/>
            <w:tcBorders>
              <w:top w:val="single" w:sz="4" w:space="0" w:color="auto"/>
              <w:left w:val="single" w:sz="4" w:space="0" w:color="auto"/>
              <w:bottom w:val="single" w:sz="4" w:space="0" w:color="auto"/>
              <w:right w:val="single" w:sz="4" w:space="0" w:color="auto"/>
            </w:tcBorders>
            <w:vAlign w:val="center"/>
          </w:tcPr>
          <w:p w14:paraId="015D2C31" w14:textId="77777777" w:rsidR="000E37D9" w:rsidRPr="00946654" w:rsidRDefault="000E37D9" w:rsidP="00773CBE">
            <w:pPr>
              <w:jc w:val="center"/>
              <w:rPr>
                <w:sz w:val="17"/>
                <w:szCs w:val="17"/>
              </w:rPr>
            </w:pPr>
            <w:r w:rsidRPr="00946654">
              <w:rPr>
                <w:sz w:val="17"/>
                <w:szCs w:val="17"/>
              </w:rPr>
              <w:t>16 (41,0%)</w:t>
            </w:r>
          </w:p>
          <w:p w14:paraId="6E750421" w14:textId="77777777" w:rsidR="000E37D9" w:rsidRPr="00F24530" w:rsidRDefault="000E37D9" w:rsidP="00773CBE">
            <w:pPr>
              <w:jc w:val="center"/>
            </w:pPr>
            <w:r w:rsidRPr="00946654">
              <w:rPr>
                <w:sz w:val="14"/>
                <w:szCs w:val="14"/>
              </w:rPr>
              <w:t>(24,9%</w:t>
            </w:r>
            <w:r w:rsidR="00CF18EF">
              <w:rPr>
                <w:sz w:val="14"/>
                <w:szCs w:val="14"/>
              </w:rPr>
              <w:t> - </w:t>
            </w:r>
            <w:r w:rsidRPr="00946654">
              <w:rPr>
                <w:sz w:val="14"/>
                <w:szCs w:val="14"/>
              </w:rPr>
              <w:t>57,2%)</w:t>
            </w:r>
          </w:p>
        </w:tc>
        <w:tc>
          <w:tcPr>
            <w:tcW w:w="1183" w:type="dxa"/>
            <w:tcBorders>
              <w:top w:val="single" w:sz="4" w:space="0" w:color="auto"/>
              <w:left w:val="single" w:sz="4" w:space="0" w:color="auto"/>
              <w:bottom w:val="single" w:sz="4" w:space="0" w:color="auto"/>
              <w:right w:val="single" w:sz="4" w:space="0" w:color="auto"/>
            </w:tcBorders>
            <w:vAlign w:val="center"/>
          </w:tcPr>
          <w:p w14:paraId="1A2C45E6" w14:textId="77777777" w:rsidR="000E37D9" w:rsidRPr="00F24530" w:rsidRDefault="000E37D9" w:rsidP="00773CBE">
            <w:pPr>
              <w:jc w:val="center"/>
            </w:pPr>
            <w:r w:rsidRPr="00946654">
              <w:rPr>
                <w:sz w:val="17"/>
                <w:szCs w:val="17"/>
              </w:rPr>
              <w:t xml:space="preserve">157 (36,7%) </w:t>
            </w:r>
            <w:r w:rsidRPr="00946654">
              <w:rPr>
                <w:sz w:val="14"/>
                <w:szCs w:val="14"/>
              </w:rPr>
              <w:t>(32,1%</w:t>
            </w:r>
            <w:r w:rsidR="00CF18EF">
              <w:rPr>
                <w:sz w:val="14"/>
                <w:szCs w:val="14"/>
              </w:rPr>
              <w:t> - </w:t>
            </w:r>
            <w:r w:rsidRPr="00946654">
              <w:rPr>
                <w:sz w:val="14"/>
                <w:szCs w:val="14"/>
              </w:rPr>
              <w:t>41,3%)</w:t>
            </w:r>
          </w:p>
        </w:tc>
      </w:tr>
      <w:tr w:rsidR="000E37D9" w14:paraId="1D08EE82" w14:textId="77777777" w:rsidTr="00773CBE">
        <w:tc>
          <w:tcPr>
            <w:tcW w:w="1182" w:type="dxa"/>
            <w:tcBorders>
              <w:top w:val="single" w:sz="4" w:space="0" w:color="auto"/>
              <w:bottom w:val="single" w:sz="4" w:space="0" w:color="auto"/>
              <w:right w:val="single" w:sz="4" w:space="0" w:color="auto"/>
            </w:tcBorders>
            <w:vAlign w:val="center"/>
          </w:tcPr>
          <w:p w14:paraId="36E05B8E" w14:textId="77777777" w:rsidR="000E37D9" w:rsidRPr="00972D79" w:rsidRDefault="000E37D9" w:rsidP="00773CBE">
            <w:pPr>
              <w:rPr>
                <w:sz w:val="18"/>
                <w:szCs w:val="18"/>
              </w:rPr>
            </w:pPr>
            <w:r>
              <w:rPr>
                <w:sz w:val="18"/>
                <w:szCs w:val="18"/>
              </w:rPr>
              <w:t>Végzetes</w:t>
            </w:r>
            <w:r w:rsidRPr="00972D79">
              <w:rPr>
                <w:sz w:val="18"/>
                <w:szCs w:val="18"/>
              </w:rPr>
              <w:t xml:space="preserve"> PE </w:t>
            </w:r>
            <w:r>
              <w:rPr>
                <w:sz w:val="18"/>
                <w:szCs w:val="18"/>
              </w:rPr>
              <w:t>vagy</w:t>
            </w:r>
            <w:r w:rsidRPr="00972D79">
              <w:rPr>
                <w:sz w:val="18"/>
                <w:szCs w:val="18"/>
              </w:rPr>
              <w:t xml:space="preserve"> </w:t>
            </w:r>
            <w:r>
              <w:rPr>
                <w:sz w:val="18"/>
                <w:szCs w:val="18"/>
              </w:rPr>
              <w:t>végzetes</w:t>
            </w:r>
            <w:r w:rsidRPr="00972D79">
              <w:rPr>
                <w:sz w:val="18"/>
                <w:szCs w:val="18"/>
              </w:rPr>
              <w:t xml:space="preserve"> </w:t>
            </w:r>
            <w:r>
              <w:rPr>
                <w:sz w:val="18"/>
                <w:szCs w:val="18"/>
              </w:rPr>
              <w:t>vérzéssel összefüggő</w:t>
            </w:r>
            <w:r w:rsidRPr="00972D79">
              <w:rPr>
                <w:sz w:val="18"/>
                <w:szCs w:val="18"/>
              </w:rPr>
              <w:t xml:space="preserve"> h</w:t>
            </w:r>
            <w:r>
              <w:rPr>
                <w:sz w:val="18"/>
                <w:szCs w:val="18"/>
              </w:rPr>
              <w:t>alál</w:t>
            </w:r>
          </w:p>
        </w:tc>
        <w:tc>
          <w:tcPr>
            <w:tcW w:w="1182" w:type="dxa"/>
            <w:tcBorders>
              <w:top w:val="single" w:sz="4" w:space="0" w:color="auto"/>
              <w:left w:val="single" w:sz="4" w:space="0" w:color="auto"/>
              <w:bottom w:val="single" w:sz="4" w:space="0" w:color="auto"/>
              <w:right w:val="single" w:sz="4" w:space="0" w:color="auto"/>
            </w:tcBorders>
            <w:vAlign w:val="center"/>
          </w:tcPr>
          <w:p w14:paraId="58252E53" w14:textId="77777777" w:rsidR="000E37D9" w:rsidRPr="00F24530" w:rsidRDefault="000E37D9" w:rsidP="00773CBE">
            <w:pPr>
              <w:jc w:val="center"/>
            </w:pPr>
            <w:r w:rsidRPr="00946654">
              <w:rPr>
                <w:sz w:val="17"/>
                <w:szCs w:val="17"/>
              </w:rPr>
              <w:t xml:space="preserve">48 (3,4%) </w:t>
            </w:r>
            <w:r w:rsidRPr="00946654">
              <w:rPr>
                <w:sz w:val="14"/>
                <w:szCs w:val="14"/>
              </w:rPr>
              <w:t>(2,4%</w:t>
            </w:r>
            <w:r w:rsidR="00CF18EF">
              <w:rPr>
                <w:sz w:val="14"/>
                <w:szCs w:val="14"/>
              </w:rPr>
              <w:t> - </w:t>
            </w:r>
            <w:r w:rsidRPr="00946654">
              <w:rPr>
                <w:sz w:val="14"/>
                <w:szCs w:val="14"/>
              </w:rPr>
              <w:t>4,3%)</w:t>
            </w:r>
          </w:p>
        </w:tc>
        <w:tc>
          <w:tcPr>
            <w:tcW w:w="1182" w:type="dxa"/>
            <w:tcBorders>
              <w:top w:val="single" w:sz="4" w:space="0" w:color="auto"/>
              <w:left w:val="single" w:sz="4" w:space="0" w:color="auto"/>
              <w:bottom w:val="single" w:sz="4" w:space="0" w:color="auto"/>
              <w:right w:val="single" w:sz="4" w:space="0" w:color="auto"/>
            </w:tcBorders>
            <w:vAlign w:val="center"/>
          </w:tcPr>
          <w:p w14:paraId="256F1AE4" w14:textId="77777777" w:rsidR="000E37D9" w:rsidRPr="00F24530" w:rsidRDefault="000E37D9" w:rsidP="00773CBE">
            <w:pPr>
              <w:jc w:val="center"/>
            </w:pPr>
            <w:r w:rsidRPr="00946654">
              <w:rPr>
                <w:sz w:val="17"/>
                <w:szCs w:val="17"/>
              </w:rPr>
              <w:t xml:space="preserve">7 (1.6%) </w:t>
            </w:r>
            <w:r w:rsidRPr="00946654">
              <w:rPr>
                <w:sz w:val="17"/>
                <w:szCs w:val="17"/>
              </w:rPr>
              <w:br/>
            </w:r>
            <w:r w:rsidRPr="00946654">
              <w:rPr>
                <w:sz w:val="14"/>
                <w:szCs w:val="14"/>
              </w:rPr>
              <w:t>(0,4%</w:t>
            </w:r>
            <w:r w:rsidR="00CF18EF">
              <w:rPr>
                <w:sz w:val="14"/>
                <w:szCs w:val="14"/>
              </w:rPr>
              <w:t> - </w:t>
            </w:r>
            <w:r w:rsidRPr="00946654">
              <w:rPr>
                <w:sz w:val="14"/>
                <w:szCs w:val="14"/>
              </w:rPr>
              <w:t>2,7%)</w:t>
            </w:r>
          </w:p>
        </w:tc>
        <w:tc>
          <w:tcPr>
            <w:tcW w:w="1182" w:type="dxa"/>
            <w:tcBorders>
              <w:top w:val="single" w:sz="4" w:space="0" w:color="auto"/>
              <w:left w:val="single" w:sz="4" w:space="0" w:color="auto"/>
              <w:bottom w:val="single" w:sz="4" w:space="0" w:color="auto"/>
              <w:right w:val="single" w:sz="4" w:space="0" w:color="auto"/>
            </w:tcBorders>
            <w:vAlign w:val="center"/>
          </w:tcPr>
          <w:p w14:paraId="32677685" w14:textId="77777777" w:rsidR="000E37D9" w:rsidRPr="00F24530" w:rsidRDefault="000E37D9" w:rsidP="00773CBE">
            <w:pPr>
              <w:jc w:val="center"/>
            </w:pPr>
            <w:r w:rsidRPr="00946654">
              <w:rPr>
                <w:sz w:val="17"/>
                <w:szCs w:val="17"/>
              </w:rPr>
              <w:t xml:space="preserve">35 (6,6%) </w:t>
            </w:r>
            <w:r w:rsidRPr="00946654">
              <w:rPr>
                <w:sz w:val="14"/>
                <w:szCs w:val="14"/>
              </w:rPr>
              <w:t>(4,5%</w:t>
            </w:r>
            <w:r w:rsidR="00CF18EF">
              <w:rPr>
                <w:sz w:val="14"/>
                <w:szCs w:val="14"/>
              </w:rPr>
              <w:t> - </w:t>
            </w:r>
            <w:r w:rsidRPr="00946654">
              <w:rPr>
                <w:sz w:val="14"/>
                <w:szCs w:val="14"/>
              </w:rPr>
              <w:t>8,7%)</w:t>
            </w:r>
          </w:p>
        </w:tc>
        <w:tc>
          <w:tcPr>
            <w:tcW w:w="1182" w:type="dxa"/>
            <w:tcBorders>
              <w:top w:val="single" w:sz="4" w:space="0" w:color="auto"/>
              <w:left w:val="single" w:sz="4" w:space="0" w:color="auto"/>
              <w:bottom w:val="single" w:sz="4" w:space="0" w:color="auto"/>
              <w:right w:val="single" w:sz="4" w:space="0" w:color="auto"/>
            </w:tcBorders>
            <w:vAlign w:val="center"/>
          </w:tcPr>
          <w:p w14:paraId="463A900D" w14:textId="77777777" w:rsidR="000E37D9" w:rsidRPr="00F24530" w:rsidRDefault="000E37D9" w:rsidP="00773CBE">
            <w:pPr>
              <w:jc w:val="center"/>
            </w:pPr>
            <w:r w:rsidRPr="00946654">
              <w:rPr>
                <w:sz w:val="17"/>
                <w:szCs w:val="17"/>
              </w:rPr>
              <w:t xml:space="preserve">5 (1,2%) </w:t>
            </w:r>
            <w:r w:rsidRPr="00946654">
              <w:rPr>
                <w:sz w:val="17"/>
                <w:szCs w:val="17"/>
              </w:rPr>
              <w:br/>
            </w:r>
            <w:r w:rsidRPr="00946654">
              <w:rPr>
                <w:sz w:val="14"/>
                <w:szCs w:val="14"/>
              </w:rPr>
              <w:t>(0,2%</w:t>
            </w:r>
            <w:r w:rsidR="00CF18EF">
              <w:rPr>
                <w:sz w:val="14"/>
                <w:szCs w:val="14"/>
              </w:rPr>
              <w:t> - </w:t>
            </w:r>
            <w:r w:rsidRPr="00946654">
              <w:rPr>
                <w:sz w:val="14"/>
                <w:szCs w:val="14"/>
              </w:rPr>
              <w:t>2,3%)</w:t>
            </w:r>
          </w:p>
        </w:tc>
        <w:tc>
          <w:tcPr>
            <w:tcW w:w="1182" w:type="dxa"/>
            <w:tcBorders>
              <w:top w:val="single" w:sz="4" w:space="0" w:color="auto"/>
              <w:left w:val="single" w:sz="4" w:space="0" w:color="auto"/>
              <w:bottom w:val="single" w:sz="4" w:space="0" w:color="auto"/>
              <w:right w:val="single" w:sz="4" w:space="0" w:color="auto"/>
            </w:tcBorders>
            <w:vAlign w:val="center"/>
          </w:tcPr>
          <w:p w14:paraId="4FB5245B" w14:textId="77777777" w:rsidR="000E37D9" w:rsidRPr="00946654" w:rsidRDefault="000E37D9" w:rsidP="00773CBE">
            <w:pPr>
              <w:jc w:val="center"/>
              <w:rPr>
                <w:sz w:val="17"/>
                <w:szCs w:val="17"/>
              </w:rPr>
            </w:pPr>
            <w:r w:rsidRPr="00946654">
              <w:rPr>
                <w:sz w:val="17"/>
                <w:szCs w:val="17"/>
              </w:rPr>
              <w:t>0 (0%)</w:t>
            </w:r>
          </w:p>
          <w:p w14:paraId="73408488" w14:textId="77777777" w:rsidR="000E37D9" w:rsidRPr="00F24530" w:rsidRDefault="000E37D9" w:rsidP="00773CBE">
            <w:pPr>
              <w:jc w:val="center"/>
            </w:pPr>
            <w:r w:rsidRPr="00946654">
              <w:rPr>
                <w:sz w:val="14"/>
                <w:szCs w:val="14"/>
              </w:rPr>
              <w:t>-</w:t>
            </w:r>
          </w:p>
        </w:tc>
        <w:tc>
          <w:tcPr>
            <w:tcW w:w="1183" w:type="dxa"/>
            <w:tcBorders>
              <w:top w:val="single" w:sz="4" w:space="0" w:color="auto"/>
              <w:left w:val="single" w:sz="4" w:space="0" w:color="auto"/>
              <w:bottom w:val="single" w:sz="4" w:space="0" w:color="auto"/>
              <w:right w:val="single" w:sz="4" w:space="0" w:color="auto"/>
            </w:tcBorders>
            <w:vAlign w:val="center"/>
          </w:tcPr>
          <w:p w14:paraId="0D294E92" w14:textId="77777777" w:rsidR="000E37D9" w:rsidRPr="00F24530" w:rsidRDefault="000E37D9" w:rsidP="00773CBE">
            <w:pPr>
              <w:jc w:val="center"/>
            </w:pPr>
            <w:r w:rsidRPr="00946654">
              <w:rPr>
                <w:sz w:val="17"/>
                <w:szCs w:val="17"/>
              </w:rPr>
              <w:t xml:space="preserve">1 (2,6%) </w:t>
            </w:r>
            <w:r w:rsidRPr="00946654">
              <w:rPr>
                <w:sz w:val="17"/>
                <w:szCs w:val="17"/>
              </w:rPr>
              <w:br/>
            </w:r>
            <w:r w:rsidRPr="00946654">
              <w:rPr>
                <w:sz w:val="14"/>
                <w:szCs w:val="14"/>
              </w:rPr>
              <w:t>(0%</w:t>
            </w:r>
            <w:r w:rsidR="00CF18EF">
              <w:rPr>
                <w:sz w:val="14"/>
                <w:szCs w:val="14"/>
              </w:rPr>
              <w:t> - </w:t>
            </w:r>
            <w:r w:rsidRPr="00946654">
              <w:rPr>
                <w:sz w:val="14"/>
                <w:szCs w:val="14"/>
              </w:rPr>
              <w:t>7,8%)</w:t>
            </w:r>
          </w:p>
        </w:tc>
        <w:tc>
          <w:tcPr>
            <w:tcW w:w="1183" w:type="dxa"/>
            <w:tcBorders>
              <w:top w:val="single" w:sz="4" w:space="0" w:color="auto"/>
              <w:left w:val="single" w:sz="4" w:space="0" w:color="auto"/>
              <w:bottom w:val="single" w:sz="4" w:space="0" w:color="auto"/>
              <w:right w:val="single" w:sz="4" w:space="0" w:color="auto"/>
            </w:tcBorders>
            <w:vAlign w:val="center"/>
          </w:tcPr>
          <w:p w14:paraId="04B7DF94" w14:textId="77777777" w:rsidR="000E37D9" w:rsidRPr="00F24530" w:rsidRDefault="000E37D9" w:rsidP="00773CBE">
            <w:pPr>
              <w:jc w:val="center"/>
            </w:pPr>
            <w:r w:rsidRPr="00946654">
              <w:rPr>
                <w:sz w:val="17"/>
                <w:szCs w:val="17"/>
              </w:rPr>
              <w:t xml:space="preserve">11 (2,6%) </w:t>
            </w:r>
            <w:r w:rsidRPr="00946654">
              <w:rPr>
                <w:sz w:val="14"/>
                <w:szCs w:val="14"/>
              </w:rPr>
              <w:t>(1,1%</w:t>
            </w:r>
            <w:r w:rsidR="00CF18EF">
              <w:rPr>
                <w:sz w:val="14"/>
                <w:szCs w:val="14"/>
              </w:rPr>
              <w:t> - </w:t>
            </w:r>
            <w:r w:rsidRPr="00946654">
              <w:rPr>
                <w:sz w:val="14"/>
                <w:szCs w:val="14"/>
              </w:rPr>
              <w:t>4,1%)</w:t>
            </w:r>
          </w:p>
        </w:tc>
      </w:tr>
    </w:tbl>
    <w:p w14:paraId="7AB2BE79" w14:textId="77777777" w:rsidR="000E37D9" w:rsidRPr="007B6D12" w:rsidRDefault="000E37D9" w:rsidP="000E37D9">
      <w:pPr>
        <w:rPr>
          <w:sz w:val="18"/>
          <w:szCs w:val="16"/>
        </w:rPr>
      </w:pPr>
      <w:r w:rsidRPr="007B6D12">
        <w:rPr>
          <w:sz w:val="18"/>
          <w:szCs w:val="16"/>
        </w:rPr>
        <w:t>*</w:t>
      </w:r>
      <w:r>
        <w:rPr>
          <w:sz w:val="18"/>
          <w:szCs w:val="16"/>
        </w:rPr>
        <w:t>Összes adatnál</w:t>
      </w:r>
      <w:r w:rsidRPr="007B6D12">
        <w:rPr>
          <w:sz w:val="18"/>
          <w:szCs w:val="16"/>
        </w:rPr>
        <w:t xml:space="preserve"> 95%</w:t>
      </w:r>
      <w:r>
        <w:rPr>
          <w:sz w:val="18"/>
          <w:szCs w:val="16"/>
        </w:rPr>
        <w:t>-os</w:t>
      </w:r>
      <w:r w:rsidRPr="007B6D12">
        <w:rPr>
          <w:sz w:val="18"/>
          <w:szCs w:val="16"/>
        </w:rPr>
        <w:t xml:space="preserve"> CI</w:t>
      </w:r>
    </w:p>
    <w:bookmarkEnd w:id="10"/>
    <w:p w14:paraId="36423293" w14:textId="77777777" w:rsidR="00533DAB" w:rsidRPr="001E062E" w:rsidRDefault="00533DAB" w:rsidP="008F19A6">
      <w:pPr>
        <w:keepNext/>
        <w:rPr>
          <w:i/>
          <w:sz w:val="22"/>
          <w:szCs w:val="22"/>
        </w:rPr>
      </w:pPr>
    </w:p>
    <w:p w14:paraId="249B0CBE" w14:textId="77777777" w:rsidR="00533DAB" w:rsidRPr="001E062E" w:rsidRDefault="00533DAB" w:rsidP="001E062E">
      <w:pPr>
        <w:keepNext/>
        <w:rPr>
          <w:i/>
          <w:sz w:val="22"/>
          <w:szCs w:val="22"/>
        </w:rPr>
      </w:pPr>
      <w:r w:rsidRPr="001E062E">
        <w:rPr>
          <w:i/>
          <w:iCs/>
          <w:sz w:val="22"/>
          <w:szCs w:val="22"/>
        </w:rPr>
        <w:t>Instabil angina és nem ST-elevációval járó miokardiális infarktus kezelése</w:t>
      </w:r>
    </w:p>
    <w:p w14:paraId="6B44989B" w14:textId="07028328" w:rsidR="00533DAB" w:rsidRPr="001E062E" w:rsidRDefault="00533DAB" w:rsidP="001E062E">
      <w:pPr>
        <w:rPr>
          <w:sz w:val="22"/>
          <w:szCs w:val="22"/>
        </w:rPr>
      </w:pPr>
      <w:r w:rsidRPr="001E062E">
        <w:rPr>
          <w:sz w:val="22"/>
          <w:szCs w:val="22"/>
        </w:rPr>
        <w:t>Egy nagy volumenű, multicentrikus vizsgálatba 3171 beteget választottak be, instabil angina vagy non-Q miokardiális infarktus akut fázisában. A betegeket úgy randomizálták, hogy napi egyszer 100</w:t>
      </w:r>
      <w:r w:rsidR="00F35966">
        <w:rPr>
          <w:sz w:val="22"/>
          <w:szCs w:val="22"/>
        </w:rPr>
        <w:noBreakHyphen/>
      </w:r>
      <w:r w:rsidRPr="001E062E">
        <w:rPr>
          <w:sz w:val="22"/>
          <w:szCs w:val="22"/>
        </w:rPr>
        <w:t>325 mg acetilszalicilsav alkalmazása mellett 12 óránként 100 NE/</w:t>
      </w:r>
      <w:r w:rsidR="00035D1D">
        <w:rPr>
          <w:sz w:val="22"/>
          <w:szCs w:val="22"/>
        </w:rPr>
        <w:t>tt</w:t>
      </w:r>
      <w:r w:rsidRPr="001E062E">
        <w:rPr>
          <w:sz w:val="22"/>
          <w:szCs w:val="22"/>
        </w:rPr>
        <w:t>kg (1 mg/</w:t>
      </w:r>
      <w:r w:rsidR="00035D1D">
        <w:rPr>
          <w:sz w:val="22"/>
          <w:szCs w:val="22"/>
        </w:rPr>
        <w:t>tt</w:t>
      </w:r>
      <w:r w:rsidRPr="001E062E">
        <w:rPr>
          <w:sz w:val="22"/>
          <w:szCs w:val="22"/>
        </w:rPr>
        <w:t>kg) sc. enoxaparin</w:t>
      </w:r>
      <w:r w:rsidR="00F35966">
        <w:rPr>
          <w:sz w:val="22"/>
          <w:szCs w:val="22"/>
        </w:rPr>
        <w:noBreakHyphen/>
      </w:r>
      <w:r w:rsidRPr="001E062E">
        <w:rPr>
          <w:sz w:val="22"/>
          <w:szCs w:val="22"/>
        </w:rPr>
        <w:t>nátriumot, vagy nem frakcionált iv. heparint kaptak az aPTI-hez igazítva. A betegeket minimum 2 napig, maximum 8 napig kellett kórházi kezelésben részesíteni, amíg vagy az állapotuk klinikailag stabilizálódott, vagy revaszkularizációs beavatkozás történt, vagy elbocsátották őket. A betegeket 30 napig követték. A heparinhoz képest az enoxaparin-nátrium szignifikánsan csökkentette az angina pectoris, a miokardiális infarktus és a halál kombinált incidenciáját, amely a 14. napra 19,8%-ról 16,6%-ra csökkent (a relatív kockázat csökkenése 16,2%). A kombinált incidencia csökkenése 30 nap után is fennmaradt (23,3%-ról 19,8%-ra; a relatív kockázat 15%-os csökkenése).</w:t>
      </w:r>
    </w:p>
    <w:p w14:paraId="419F6C5E" w14:textId="77777777" w:rsidR="00533DAB" w:rsidRPr="001E062E" w:rsidRDefault="00533DAB" w:rsidP="001E062E">
      <w:pPr>
        <w:keepNext/>
        <w:rPr>
          <w:sz w:val="22"/>
          <w:szCs w:val="22"/>
        </w:rPr>
      </w:pPr>
      <w:r w:rsidRPr="001E062E">
        <w:rPr>
          <w:sz w:val="22"/>
          <w:szCs w:val="22"/>
        </w:rPr>
        <w:t>Nem volt szignifikáns különbség a jelentős vérzések tekintetében, noha gyakrabban alakult ki vérzés a sc. injekció beadási helyén.</w:t>
      </w:r>
    </w:p>
    <w:p w14:paraId="1C0D27F2" w14:textId="77777777" w:rsidR="00533DAB" w:rsidRPr="001E062E" w:rsidRDefault="00533DAB" w:rsidP="001E062E">
      <w:pPr>
        <w:keepNext/>
        <w:rPr>
          <w:sz w:val="22"/>
          <w:szCs w:val="22"/>
        </w:rPr>
      </w:pPr>
    </w:p>
    <w:p w14:paraId="3FC22191" w14:textId="77777777" w:rsidR="00533DAB" w:rsidRPr="001E062E" w:rsidRDefault="00533DAB" w:rsidP="001E062E">
      <w:pPr>
        <w:rPr>
          <w:i/>
          <w:sz w:val="22"/>
          <w:szCs w:val="22"/>
        </w:rPr>
      </w:pPr>
      <w:r w:rsidRPr="001E062E">
        <w:rPr>
          <w:i/>
          <w:iCs/>
          <w:sz w:val="22"/>
          <w:szCs w:val="22"/>
        </w:rPr>
        <w:t>ST-elevációval járó akut miokardiális infarktus kezelése (STEMI)</w:t>
      </w:r>
    </w:p>
    <w:p w14:paraId="158E896D" w14:textId="4011ED00" w:rsidR="00533DAB" w:rsidRPr="001E062E" w:rsidRDefault="00533DAB" w:rsidP="001E062E">
      <w:pPr>
        <w:rPr>
          <w:sz w:val="22"/>
          <w:szCs w:val="22"/>
        </w:rPr>
      </w:pPr>
      <w:r w:rsidRPr="001E062E">
        <w:rPr>
          <w:sz w:val="22"/>
          <w:szCs w:val="22"/>
        </w:rPr>
        <w:t>Egy nagy volumenű multicentrikus vizsgálatban 20 479 fibrinolitikus terápiára alkalmas STEMI</w:t>
      </w:r>
      <w:r w:rsidR="00F35966">
        <w:rPr>
          <w:sz w:val="22"/>
          <w:szCs w:val="22"/>
        </w:rPr>
        <w:t>-s</w:t>
      </w:r>
      <w:r w:rsidRPr="001E062E">
        <w:rPr>
          <w:sz w:val="22"/>
          <w:szCs w:val="22"/>
        </w:rPr>
        <w:t xml:space="preserve"> beteget randomizáltak vagy enoxaparin-nátrium</w:t>
      </w:r>
      <w:r w:rsidR="00F35966">
        <w:rPr>
          <w:sz w:val="22"/>
          <w:szCs w:val="22"/>
        </w:rPr>
        <w:t>-</w:t>
      </w:r>
      <w:r w:rsidRPr="001E062E">
        <w:rPr>
          <w:sz w:val="22"/>
          <w:szCs w:val="22"/>
        </w:rPr>
        <w:t>kezelésre egyszeri 3000 NE (30 mg) iv. bólusban és azzal egyidőben további 100 NE/</w:t>
      </w:r>
      <w:r w:rsidR="00035D1D">
        <w:rPr>
          <w:sz w:val="22"/>
          <w:szCs w:val="22"/>
        </w:rPr>
        <w:t>tt</w:t>
      </w:r>
      <w:r w:rsidRPr="001E062E">
        <w:rPr>
          <w:sz w:val="22"/>
          <w:szCs w:val="22"/>
        </w:rPr>
        <w:t>kg (1 mg/</w:t>
      </w:r>
      <w:r w:rsidR="00035D1D">
        <w:rPr>
          <w:sz w:val="22"/>
          <w:szCs w:val="22"/>
        </w:rPr>
        <w:t>tt</w:t>
      </w:r>
      <w:r w:rsidRPr="001E062E">
        <w:rPr>
          <w:sz w:val="22"/>
          <w:szCs w:val="22"/>
        </w:rPr>
        <w:t>kg) sc. injekció formájában, amelyet 100 NE/</w:t>
      </w:r>
      <w:r w:rsidR="00035D1D">
        <w:rPr>
          <w:sz w:val="22"/>
          <w:szCs w:val="22"/>
        </w:rPr>
        <w:t>tt</w:t>
      </w:r>
      <w:r w:rsidRPr="001E062E">
        <w:rPr>
          <w:sz w:val="22"/>
          <w:szCs w:val="22"/>
        </w:rPr>
        <w:t>kg (1 mg/</w:t>
      </w:r>
      <w:r w:rsidR="00035D1D">
        <w:rPr>
          <w:sz w:val="22"/>
          <w:szCs w:val="22"/>
        </w:rPr>
        <w:t>tt</w:t>
      </w:r>
      <w:r w:rsidRPr="001E062E">
        <w:rPr>
          <w:sz w:val="22"/>
          <w:szCs w:val="22"/>
        </w:rPr>
        <w:t>kg) sc. adagok követtek 12 óránként; vagy intravénásan alkalmazott, az aktivált tromboplasztinidőhöz (aPTI) igazított nem-frakcionált heparin</w:t>
      </w:r>
      <w:r w:rsidR="00F35966">
        <w:rPr>
          <w:sz w:val="22"/>
          <w:szCs w:val="22"/>
        </w:rPr>
        <w:t>-</w:t>
      </w:r>
      <w:r w:rsidRPr="001E062E">
        <w:rPr>
          <w:sz w:val="22"/>
          <w:szCs w:val="22"/>
        </w:rPr>
        <w:t>kezelésre 48 órán át. Valamennyi beteg legalább 30 napon keresztül acetilszalicilsav-kezelésben is részesült. Az enoxaparin-nátrium adagolási stratégiáját a súlyos vesekárosodásban szenvedő és a 75 éves vagy idősebb betegek esetén módosították. Az sc. enoxaparin-nátrium injekciókat a kórházi elbocsátás idejéig, vagy maximum 8 napig (amelyik előbb bekövetkezett) alkalmazták.</w:t>
      </w:r>
    </w:p>
    <w:p w14:paraId="183AD498" w14:textId="20F2C4D7" w:rsidR="00533DAB" w:rsidRPr="001E062E" w:rsidRDefault="00533DAB" w:rsidP="001E062E">
      <w:pPr>
        <w:rPr>
          <w:sz w:val="22"/>
          <w:szCs w:val="22"/>
        </w:rPr>
      </w:pPr>
      <w:r w:rsidRPr="001E062E">
        <w:rPr>
          <w:sz w:val="22"/>
          <w:szCs w:val="22"/>
        </w:rPr>
        <w:t>4716 perkután koronária</w:t>
      </w:r>
      <w:r w:rsidR="00CD6328">
        <w:rPr>
          <w:sz w:val="22"/>
          <w:szCs w:val="22"/>
        </w:rPr>
        <w:t>-</w:t>
      </w:r>
      <w:r w:rsidRPr="001E062E">
        <w:rPr>
          <w:sz w:val="22"/>
          <w:szCs w:val="22"/>
        </w:rPr>
        <w:t>intervencióval kezelt beteg kapott vak elrendezés szerinti adjuváns, antitrombotikus vizsgálati készítményt. Ebből következően az enoxaparin-nátrium</w:t>
      </w:r>
      <w:r w:rsidR="00F35966">
        <w:rPr>
          <w:sz w:val="22"/>
          <w:szCs w:val="22"/>
        </w:rPr>
        <w:t>-</w:t>
      </w:r>
      <w:r w:rsidRPr="001E062E">
        <w:rPr>
          <w:sz w:val="22"/>
          <w:szCs w:val="22"/>
        </w:rPr>
        <w:t>kezelésben részesülő beteg esetén a PCI enoxaparin-nátrium</w:t>
      </w:r>
      <w:r w:rsidR="00F35966">
        <w:rPr>
          <w:sz w:val="22"/>
          <w:szCs w:val="22"/>
        </w:rPr>
        <w:t>-</w:t>
      </w:r>
      <w:r w:rsidRPr="001E062E">
        <w:rPr>
          <w:sz w:val="22"/>
          <w:szCs w:val="22"/>
        </w:rPr>
        <w:t>kezelés mellett zajlott (átállás nélkül) a korábbi klinikai vizsgálatokban meghatározott adagolás szerint, pl. nem adtak újabb adagot abban az esetben, ha az utolsó sc. adagot a ballon felfújását megelőző 8 órán belül adták be, illetve 30 NE/</w:t>
      </w:r>
      <w:r w:rsidR="00035D1D">
        <w:rPr>
          <w:sz w:val="22"/>
          <w:szCs w:val="22"/>
        </w:rPr>
        <w:t>tt</w:t>
      </w:r>
      <w:r w:rsidRPr="001E062E">
        <w:rPr>
          <w:sz w:val="22"/>
          <w:szCs w:val="22"/>
        </w:rPr>
        <w:t>kg (0,3 mg/</w:t>
      </w:r>
      <w:r w:rsidR="00035D1D">
        <w:rPr>
          <w:sz w:val="22"/>
          <w:szCs w:val="22"/>
        </w:rPr>
        <w:t>tt</w:t>
      </w:r>
      <w:r w:rsidRPr="001E062E">
        <w:rPr>
          <w:sz w:val="22"/>
          <w:szCs w:val="22"/>
        </w:rPr>
        <w:t>kg) enoxaparin-nátrium iv. bólust alkalmaztak, amennyiben az utolsó sc. adagot a ballon felfújását megelőző 8 órán túl adták be.</w:t>
      </w:r>
    </w:p>
    <w:p w14:paraId="23FA9553" w14:textId="77777777" w:rsidR="00533DAB" w:rsidRPr="001E062E" w:rsidRDefault="00533DAB" w:rsidP="008F19A6">
      <w:pPr>
        <w:tabs>
          <w:tab w:val="left" w:pos="2127"/>
        </w:tabs>
        <w:rPr>
          <w:sz w:val="22"/>
          <w:szCs w:val="22"/>
        </w:rPr>
      </w:pPr>
      <w:r w:rsidRPr="001E062E">
        <w:rPr>
          <w:sz w:val="22"/>
          <w:szCs w:val="22"/>
        </w:rPr>
        <w:t>Az enoxaparin-nátrium a nem-frakcionált heparinhoz képest 17%-os relatív rizikócsökkenéssel, szignifikánsan csökkentette (p</w:t>
      </w:r>
      <w:r w:rsidR="00F35966">
        <w:rPr>
          <w:sz w:val="22"/>
          <w:szCs w:val="22"/>
        </w:rPr>
        <w:t> </w:t>
      </w:r>
      <w:r w:rsidRPr="001E062E">
        <w:rPr>
          <w:sz w:val="22"/>
          <w:szCs w:val="22"/>
        </w:rPr>
        <w:t>&lt;</w:t>
      </w:r>
      <w:r w:rsidR="00F35966">
        <w:rPr>
          <w:sz w:val="22"/>
          <w:szCs w:val="22"/>
        </w:rPr>
        <w:t> </w:t>
      </w:r>
      <w:r w:rsidRPr="001E062E">
        <w:rPr>
          <w:sz w:val="22"/>
          <w:szCs w:val="22"/>
        </w:rPr>
        <w:t>0,001) az elsődleges végpont, a bármely okból bekövetkezett halál vagy az ismételt miokardiális infarktus (összesített végpont) incidenciáját a randomizálást követő első 30 napon belül (9,9% az enoxaparin-nátrium</w:t>
      </w:r>
      <w:r w:rsidR="00F35966">
        <w:rPr>
          <w:sz w:val="22"/>
          <w:szCs w:val="22"/>
        </w:rPr>
        <w:t>-</w:t>
      </w:r>
      <w:r w:rsidRPr="001E062E">
        <w:rPr>
          <w:sz w:val="22"/>
          <w:szCs w:val="22"/>
        </w:rPr>
        <w:t>csoportban; 12,0% a nemfrakcionált heparincsoportban).</w:t>
      </w:r>
    </w:p>
    <w:p w14:paraId="5F3F5D47" w14:textId="77777777" w:rsidR="00533DAB" w:rsidRPr="001E062E" w:rsidRDefault="00533DAB" w:rsidP="001E062E">
      <w:pPr>
        <w:rPr>
          <w:sz w:val="22"/>
          <w:szCs w:val="22"/>
        </w:rPr>
      </w:pPr>
      <w:r w:rsidRPr="001E062E">
        <w:rPr>
          <w:sz w:val="22"/>
          <w:szCs w:val="22"/>
        </w:rPr>
        <w:t>Az enoxaparin-nátrium</w:t>
      </w:r>
      <w:r w:rsidR="00F35966">
        <w:rPr>
          <w:sz w:val="22"/>
          <w:szCs w:val="22"/>
        </w:rPr>
        <w:t>-</w:t>
      </w:r>
      <w:r w:rsidRPr="001E062E">
        <w:rPr>
          <w:sz w:val="22"/>
          <w:szCs w:val="22"/>
        </w:rPr>
        <w:t>kezelés előnyei, melyek számos hatásossági végpontban megnyilvánultak, a 48. órában jelentkeztek, amikor az ismételt miokardiális infarktus relatív kockázatának 35%-os csökkenését észlelték a nem-frakcionált heparint alkalmazó csoporthoz képest (p</w:t>
      </w:r>
      <w:r w:rsidR="00F35966">
        <w:rPr>
          <w:sz w:val="22"/>
          <w:szCs w:val="22"/>
        </w:rPr>
        <w:t> </w:t>
      </w:r>
      <w:r w:rsidRPr="001E062E">
        <w:rPr>
          <w:sz w:val="22"/>
          <w:szCs w:val="22"/>
        </w:rPr>
        <w:t>&lt;</w:t>
      </w:r>
      <w:r w:rsidR="00F35966">
        <w:rPr>
          <w:sz w:val="22"/>
          <w:szCs w:val="22"/>
        </w:rPr>
        <w:t> </w:t>
      </w:r>
      <w:r w:rsidRPr="001E062E">
        <w:rPr>
          <w:sz w:val="22"/>
          <w:szCs w:val="22"/>
        </w:rPr>
        <w:t>0,001).</w:t>
      </w:r>
    </w:p>
    <w:p w14:paraId="1CEA5B9D" w14:textId="77777777" w:rsidR="00533DAB" w:rsidRPr="001E062E" w:rsidRDefault="00533DAB" w:rsidP="001E062E">
      <w:pPr>
        <w:rPr>
          <w:sz w:val="22"/>
          <w:szCs w:val="22"/>
        </w:rPr>
      </w:pPr>
      <w:r w:rsidRPr="001E062E">
        <w:rPr>
          <w:sz w:val="22"/>
          <w:szCs w:val="22"/>
        </w:rPr>
        <w:t>Az enoxaparin-nátrium kedvező hatása az elsődleges végpont tekintetében egységesen megmutatkozott valamennyi kulcsfontosságú alcsoportban, így az életkor, a nem, az infarktus lokalizációja, az anamnézisben szereplő cukorbetegség, az anamnézisben szereplő miokardiális infarktus, az alkalmazott fibrinolitikum típusa és a vizsgálati készítmény alkalmazásáig eltelt idő vonatkozásában.</w:t>
      </w:r>
    </w:p>
    <w:p w14:paraId="65C9624F" w14:textId="77777777" w:rsidR="00533DAB" w:rsidRPr="001E062E" w:rsidRDefault="00533DAB" w:rsidP="001E062E">
      <w:pPr>
        <w:rPr>
          <w:sz w:val="22"/>
          <w:szCs w:val="22"/>
        </w:rPr>
      </w:pPr>
      <w:r w:rsidRPr="001E062E">
        <w:rPr>
          <w:sz w:val="22"/>
          <w:szCs w:val="22"/>
        </w:rPr>
        <w:t>Az enoxaparin-nátrium</w:t>
      </w:r>
      <w:r w:rsidR="00F35966">
        <w:rPr>
          <w:sz w:val="22"/>
          <w:szCs w:val="22"/>
        </w:rPr>
        <w:t>-</w:t>
      </w:r>
      <w:r w:rsidRPr="001E062E">
        <w:rPr>
          <w:sz w:val="22"/>
          <w:szCs w:val="22"/>
        </w:rPr>
        <w:t>kezelés hatása szignifikánsan kedvezőbb volt a nem-frakcionált heparinhoz viszonyítva a randomizációt követő 30 napon belül a PCI-vel kezelt</w:t>
      </w:r>
      <w:r w:rsidRPr="001E062E" w:rsidDel="00ED776D">
        <w:rPr>
          <w:sz w:val="22"/>
          <w:szCs w:val="22"/>
        </w:rPr>
        <w:t xml:space="preserve"> </w:t>
      </w:r>
      <w:r w:rsidRPr="001E062E">
        <w:rPr>
          <w:sz w:val="22"/>
          <w:szCs w:val="22"/>
        </w:rPr>
        <w:t>(23%-os relatív rizikócsökkenés) vagy a csak gyógyszeres kezelésben részesült betegek esetén (15%-os relatív rizikócsökkenés, p</w:t>
      </w:r>
      <w:r w:rsidR="00995DD7">
        <w:rPr>
          <w:sz w:val="22"/>
          <w:szCs w:val="22"/>
        </w:rPr>
        <w:t> = </w:t>
      </w:r>
      <w:r w:rsidRPr="001E062E">
        <w:rPr>
          <w:sz w:val="22"/>
          <w:szCs w:val="22"/>
        </w:rPr>
        <w:t>0,27 az interakcióra).</w:t>
      </w:r>
    </w:p>
    <w:p w14:paraId="79CD6D74" w14:textId="77777777" w:rsidR="00533DAB" w:rsidRPr="001E062E" w:rsidRDefault="00533DAB" w:rsidP="001E062E">
      <w:pPr>
        <w:autoSpaceDE w:val="0"/>
        <w:autoSpaceDN w:val="0"/>
        <w:adjustRightInd w:val="0"/>
        <w:rPr>
          <w:sz w:val="22"/>
          <w:szCs w:val="22"/>
        </w:rPr>
      </w:pPr>
      <w:r w:rsidRPr="001E062E">
        <w:rPr>
          <w:sz w:val="22"/>
          <w:szCs w:val="22"/>
        </w:rPr>
        <w:t>Az összetett végpont (halál, újabb miokardiális infarktus vagy koponyaűri vérzés a 30. napig) aránya (a nettó klinikai előny mérőszáma) szignifikánsan ritkábban következett be (p</w:t>
      </w:r>
      <w:r w:rsidR="00F35966">
        <w:rPr>
          <w:sz w:val="22"/>
          <w:szCs w:val="22"/>
        </w:rPr>
        <w:t> </w:t>
      </w:r>
      <w:r w:rsidRPr="001E062E">
        <w:rPr>
          <w:sz w:val="22"/>
          <w:szCs w:val="22"/>
        </w:rPr>
        <w:t>&lt;</w:t>
      </w:r>
      <w:r w:rsidR="00F35966">
        <w:rPr>
          <w:sz w:val="22"/>
          <w:szCs w:val="22"/>
        </w:rPr>
        <w:t> </w:t>
      </w:r>
      <w:r w:rsidRPr="001E062E">
        <w:rPr>
          <w:sz w:val="22"/>
          <w:szCs w:val="22"/>
        </w:rPr>
        <w:t>0,0001) az enoxaparin-nátrium</w:t>
      </w:r>
      <w:r w:rsidR="00F35966">
        <w:rPr>
          <w:sz w:val="22"/>
          <w:szCs w:val="22"/>
        </w:rPr>
        <w:t>-</w:t>
      </w:r>
      <w:r w:rsidRPr="001E062E">
        <w:rPr>
          <w:sz w:val="22"/>
          <w:szCs w:val="22"/>
        </w:rPr>
        <w:t>csoportban (10,1%) a heparincsoporttal összehasonlítva (12,2%), ami a relatív kockázat 17%-os csökkenését jelenti az enoxaparin-nátrium</w:t>
      </w:r>
      <w:r w:rsidR="00F35966">
        <w:rPr>
          <w:sz w:val="22"/>
          <w:szCs w:val="22"/>
        </w:rPr>
        <w:t>-</w:t>
      </w:r>
      <w:r w:rsidRPr="001E062E">
        <w:rPr>
          <w:sz w:val="22"/>
          <w:szCs w:val="22"/>
        </w:rPr>
        <w:t>kezelésben részesülők javára.</w:t>
      </w:r>
    </w:p>
    <w:p w14:paraId="58ECE58A" w14:textId="77777777" w:rsidR="00533DAB" w:rsidRPr="001E062E" w:rsidRDefault="00533DAB" w:rsidP="001E062E">
      <w:pPr>
        <w:autoSpaceDE w:val="0"/>
        <w:autoSpaceDN w:val="0"/>
        <w:adjustRightInd w:val="0"/>
        <w:rPr>
          <w:sz w:val="22"/>
          <w:szCs w:val="22"/>
        </w:rPr>
      </w:pPr>
      <w:r w:rsidRPr="001E062E">
        <w:rPr>
          <w:sz w:val="22"/>
          <w:szCs w:val="22"/>
        </w:rPr>
        <w:t>A jelentős vérzés incidenciája a 30 napon szignifikánsan magasabb volt (p</w:t>
      </w:r>
      <w:r w:rsidR="00F35966">
        <w:rPr>
          <w:sz w:val="22"/>
          <w:szCs w:val="22"/>
        </w:rPr>
        <w:t> </w:t>
      </w:r>
      <w:r w:rsidRPr="001E062E">
        <w:rPr>
          <w:sz w:val="22"/>
          <w:szCs w:val="22"/>
        </w:rPr>
        <w:t>&lt;</w:t>
      </w:r>
      <w:r w:rsidR="00F35966">
        <w:rPr>
          <w:sz w:val="22"/>
          <w:szCs w:val="22"/>
        </w:rPr>
        <w:t> </w:t>
      </w:r>
      <w:r w:rsidRPr="001E062E">
        <w:rPr>
          <w:sz w:val="22"/>
          <w:szCs w:val="22"/>
        </w:rPr>
        <w:t>0,0001) az enoxaparin</w:t>
      </w:r>
      <w:r w:rsidR="00A7483D">
        <w:rPr>
          <w:sz w:val="22"/>
          <w:szCs w:val="22"/>
        </w:rPr>
        <w:noBreakHyphen/>
      </w:r>
      <w:r w:rsidRPr="001E062E">
        <w:rPr>
          <w:sz w:val="22"/>
          <w:szCs w:val="22"/>
        </w:rPr>
        <w:t>nátrium</w:t>
      </w:r>
      <w:r w:rsidR="00F35966">
        <w:rPr>
          <w:sz w:val="22"/>
          <w:szCs w:val="22"/>
        </w:rPr>
        <w:t>-</w:t>
      </w:r>
      <w:r w:rsidRPr="001E062E">
        <w:rPr>
          <w:sz w:val="22"/>
          <w:szCs w:val="22"/>
        </w:rPr>
        <w:t>csoportban (2,1%), mint a heparincsoportban (1,4%). A gyomor-bélrendszeri vérzés incidenciája magasabb volt az enoxaparin-nátriummal kezelt csoportban (0,5%), mint a heparincsoportban (0,1%), míg a koponyaűri vérzés incidenciája hasonló volt mindkét csoportban (enoxaparin-nátriummal 0,8%, heparinnal 0,7%).</w:t>
      </w:r>
    </w:p>
    <w:p w14:paraId="132EB647" w14:textId="77777777" w:rsidR="00533DAB" w:rsidRPr="001E062E" w:rsidRDefault="00533DAB" w:rsidP="001E062E">
      <w:pPr>
        <w:rPr>
          <w:sz w:val="22"/>
          <w:szCs w:val="22"/>
        </w:rPr>
      </w:pPr>
      <w:r w:rsidRPr="001E062E">
        <w:rPr>
          <w:sz w:val="22"/>
          <w:szCs w:val="22"/>
        </w:rPr>
        <w:t>Az enoxaparin-nátrium</w:t>
      </w:r>
      <w:r w:rsidR="00F35966">
        <w:rPr>
          <w:sz w:val="22"/>
          <w:szCs w:val="22"/>
        </w:rPr>
        <w:t>-</w:t>
      </w:r>
      <w:r w:rsidRPr="001E062E">
        <w:rPr>
          <w:sz w:val="22"/>
          <w:szCs w:val="22"/>
        </w:rPr>
        <w:t>kezelés első 30 napja során megfigyelt elsődleges végpontra gyakorolt kedvező hatása fennmaradt a 12 hónapos követési periódus alatt.</w:t>
      </w:r>
    </w:p>
    <w:p w14:paraId="02137ECA" w14:textId="77777777" w:rsidR="00533DAB" w:rsidRPr="001E062E" w:rsidRDefault="00533DAB" w:rsidP="001E062E">
      <w:pPr>
        <w:rPr>
          <w:sz w:val="22"/>
          <w:szCs w:val="22"/>
        </w:rPr>
      </w:pPr>
    </w:p>
    <w:p w14:paraId="40F3B950" w14:textId="77777777" w:rsidR="00533DAB" w:rsidRPr="001E062E" w:rsidRDefault="00533DAB" w:rsidP="001E062E">
      <w:pPr>
        <w:rPr>
          <w:i/>
          <w:sz w:val="22"/>
          <w:szCs w:val="22"/>
        </w:rPr>
      </w:pPr>
      <w:r w:rsidRPr="001E062E">
        <w:rPr>
          <w:i/>
          <w:sz w:val="22"/>
          <w:szCs w:val="22"/>
        </w:rPr>
        <w:t>Májkárosodás</w:t>
      </w:r>
    </w:p>
    <w:p w14:paraId="6119192A" w14:textId="77777777" w:rsidR="00533DAB" w:rsidRPr="001E062E" w:rsidRDefault="00533DAB" w:rsidP="001E062E">
      <w:pPr>
        <w:rPr>
          <w:iCs/>
          <w:sz w:val="22"/>
          <w:szCs w:val="22"/>
        </w:rPr>
      </w:pPr>
      <w:r w:rsidRPr="001E062E">
        <w:rPr>
          <w:iCs/>
          <w:sz w:val="22"/>
          <w:szCs w:val="22"/>
        </w:rPr>
        <w:t>Irodalmi adatok alapján a májcirrózisban szenvedő betegeknél (Child-Pugh B-C stádium) az enoxaparin-nátrium 4000 NE (40 mg) dózisban alkalmazva biztonságosnak és hatásosnak tűnik a véna portae</w:t>
      </w:r>
      <w:r w:rsidR="00B10C58">
        <w:rPr>
          <w:iCs/>
          <w:sz w:val="22"/>
          <w:szCs w:val="22"/>
        </w:rPr>
        <w:t xml:space="preserve"> </w:t>
      </w:r>
      <w:r w:rsidRPr="001E062E">
        <w:rPr>
          <w:iCs/>
          <w:sz w:val="22"/>
          <w:szCs w:val="22"/>
        </w:rPr>
        <w:t>trombózis</w:t>
      </w:r>
      <w:r w:rsidR="00B10C58">
        <w:rPr>
          <w:iCs/>
          <w:sz w:val="22"/>
          <w:szCs w:val="22"/>
        </w:rPr>
        <w:t>ának</w:t>
      </w:r>
      <w:r w:rsidRPr="001E062E">
        <w:rPr>
          <w:iCs/>
          <w:sz w:val="22"/>
          <w:szCs w:val="22"/>
        </w:rPr>
        <w:t xml:space="preserve"> megelőzésében, azonban figyelembe kell venni, hogy a közölt vizsgálatoknak korlátai lehetnek. Májkárosodásban szenvedő betegek esetében óvatosan kell eljárni a vérzés fokozott kockázatának lehetősége miatt (lásd 4.4 pont). Májcirrózisban szenvedő betegek esetében (Child-Pugh A, B vagy C stádium) nem végeztek formális dóziskereső klinikai vizsgálatokat.</w:t>
      </w:r>
    </w:p>
    <w:p w14:paraId="1AE74EB4" w14:textId="77777777" w:rsidR="00533DAB" w:rsidRPr="001E062E" w:rsidRDefault="00533DAB" w:rsidP="001E062E">
      <w:pPr>
        <w:rPr>
          <w:sz w:val="22"/>
          <w:szCs w:val="22"/>
        </w:rPr>
      </w:pPr>
    </w:p>
    <w:p w14:paraId="36C31F31" w14:textId="77777777" w:rsidR="00533DAB" w:rsidRPr="001E062E" w:rsidRDefault="00533DAB" w:rsidP="008F19A6">
      <w:pPr>
        <w:ind w:left="567" w:hanging="567"/>
        <w:rPr>
          <w:b/>
          <w:sz w:val="22"/>
          <w:szCs w:val="22"/>
        </w:rPr>
      </w:pPr>
      <w:r w:rsidRPr="001E062E">
        <w:rPr>
          <w:b/>
          <w:bCs/>
          <w:sz w:val="22"/>
          <w:szCs w:val="22"/>
        </w:rPr>
        <w:t>5.2</w:t>
      </w:r>
      <w:r w:rsidRPr="001E062E">
        <w:rPr>
          <w:b/>
          <w:bCs/>
          <w:sz w:val="22"/>
          <w:szCs w:val="22"/>
        </w:rPr>
        <w:tab/>
        <w:t>Farmakokinetikai tulajdonságok</w:t>
      </w:r>
    </w:p>
    <w:p w14:paraId="76905F6F" w14:textId="77777777" w:rsidR="00533DAB" w:rsidRPr="001E062E" w:rsidRDefault="00533DAB" w:rsidP="008F19A6">
      <w:pPr>
        <w:ind w:left="567" w:hanging="567"/>
        <w:rPr>
          <w:sz w:val="22"/>
          <w:szCs w:val="22"/>
        </w:rPr>
      </w:pPr>
    </w:p>
    <w:p w14:paraId="1BAA0DDA" w14:textId="77777777" w:rsidR="00533DAB" w:rsidRPr="001E062E" w:rsidRDefault="00533DAB" w:rsidP="001E062E">
      <w:pPr>
        <w:keepNext/>
        <w:rPr>
          <w:sz w:val="22"/>
          <w:szCs w:val="22"/>
          <w:u w:val="single"/>
        </w:rPr>
      </w:pPr>
      <w:r w:rsidRPr="001E062E">
        <w:rPr>
          <w:sz w:val="22"/>
          <w:szCs w:val="22"/>
          <w:u w:val="single"/>
        </w:rPr>
        <w:t>Általános jellemzők</w:t>
      </w:r>
    </w:p>
    <w:p w14:paraId="65E226A8" w14:textId="77777777" w:rsidR="00533DAB" w:rsidRPr="001E062E" w:rsidRDefault="00533DAB" w:rsidP="001E062E">
      <w:pPr>
        <w:keepNext/>
        <w:rPr>
          <w:sz w:val="22"/>
          <w:szCs w:val="22"/>
        </w:rPr>
      </w:pPr>
      <w:r w:rsidRPr="001E062E">
        <w:rPr>
          <w:sz w:val="22"/>
          <w:szCs w:val="22"/>
        </w:rPr>
        <w:t>Az enoxaparin-nátrium farmakokinetikai paramétereit elsősorban a plazma anti-Xa, valamint az anti</w:t>
      </w:r>
      <w:r w:rsidR="00BF02C1">
        <w:rPr>
          <w:sz w:val="22"/>
          <w:szCs w:val="22"/>
        </w:rPr>
        <w:noBreakHyphen/>
      </w:r>
      <w:r w:rsidRPr="001E062E">
        <w:rPr>
          <w:sz w:val="22"/>
          <w:szCs w:val="22"/>
        </w:rPr>
        <w:t>IIa aktivitásának időbeli változása alapján tanulmányozták a javasolt adagolási tartományokban, egyszeri és ismételt sc. alkalmazást, illetve az egyszeri iv. beadást követően. Az anti-Xa és az anti-IIa farmakokinetikai aktivitások mennyiségi meghatározására validált amidolítikus módszerekkel került sor.</w:t>
      </w:r>
    </w:p>
    <w:p w14:paraId="2FF1D94B" w14:textId="77777777" w:rsidR="00533DAB" w:rsidRPr="001E062E" w:rsidRDefault="00533DAB" w:rsidP="001E062E">
      <w:pPr>
        <w:ind w:left="567" w:hanging="567"/>
        <w:rPr>
          <w:sz w:val="22"/>
          <w:szCs w:val="22"/>
        </w:rPr>
      </w:pPr>
    </w:p>
    <w:p w14:paraId="6C29D90D" w14:textId="77777777" w:rsidR="00533DAB" w:rsidRPr="001E062E" w:rsidRDefault="00533DAB" w:rsidP="001E062E">
      <w:pPr>
        <w:numPr>
          <w:ilvl w:val="12"/>
          <w:numId w:val="0"/>
        </w:numPr>
        <w:ind w:right="-2"/>
        <w:rPr>
          <w:iCs/>
          <w:sz w:val="22"/>
          <w:szCs w:val="22"/>
          <w:u w:val="single"/>
        </w:rPr>
      </w:pPr>
      <w:r w:rsidRPr="001E062E">
        <w:rPr>
          <w:sz w:val="22"/>
          <w:szCs w:val="22"/>
          <w:u w:val="single"/>
        </w:rPr>
        <w:t>Felszívódás</w:t>
      </w:r>
    </w:p>
    <w:p w14:paraId="1C78BA84" w14:textId="77777777" w:rsidR="00533DAB" w:rsidRPr="001E062E" w:rsidRDefault="00533DAB" w:rsidP="001E062E">
      <w:pPr>
        <w:numPr>
          <w:ilvl w:val="12"/>
          <w:numId w:val="0"/>
        </w:numPr>
        <w:ind w:right="-2"/>
        <w:rPr>
          <w:sz w:val="22"/>
          <w:szCs w:val="22"/>
        </w:rPr>
      </w:pPr>
      <w:r w:rsidRPr="001E062E">
        <w:rPr>
          <w:sz w:val="22"/>
          <w:szCs w:val="22"/>
        </w:rPr>
        <w:t>Az enoxaparin-nátrium abszolút biohasznosulása sc. injekció után az anti-Xa</w:t>
      </w:r>
      <w:r w:rsidR="00BF02C1">
        <w:rPr>
          <w:sz w:val="22"/>
          <w:szCs w:val="22"/>
        </w:rPr>
        <w:t>-</w:t>
      </w:r>
      <w:r w:rsidRPr="001E062E">
        <w:rPr>
          <w:sz w:val="22"/>
          <w:szCs w:val="22"/>
        </w:rPr>
        <w:t>aktivitás szerint közel 100%.</w:t>
      </w:r>
    </w:p>
    <w:p w14:paraId="5E9817EB" w14:textId="77777777" w:rsidR="00533DAB" w:rsidRPr="001E062E" w:rsidRDefault="00533DAB" w:rsidP="001E062E">
      <w:pPr>
        <w:rPr>
          <w:iCs/>
          <w:sz w:val="22"/>
          <w:szCs w:val="22"/>
          <w:highlight w:val="yellow"/>
        </w:rPr>
      </w:pPr>
    </w:p>
    <w:p w14:paraId="0BDA7488" w14:textId="77777777" w:rsidR="00533DAB" w:rsidRPr="001E062E" w:rsidRDefault="00533DAB" w:rsidP="001E062E">
      <w:pPr>
        <w:rPr>
          <w:iCs/>
          <w:sz w:val="22"/>
          <w:szCs w:val="22"/>
        </w:rPr>
      </w:pPr>
      <w:r w:rsidRPr="001E062E">
        <w:rPr>
          <w:sz w:val="22"/>
          <w:szCs w:val="22"/>
        </w:rPr>
        <w:t>Különféle adagokat, gyógyszerformákat és adagolási rendeket lehet alkalmazni:</w:t>
      </w:r>
    </w:p>
    <w:p w14:paraId="56B536EF" w14:textId="351FF0B8" w:rsidR="00533DAB" w:rsidRPr="001E062E" w:rsidRDefault="00533DAB" w:rsidP="001E062E">
      <w:pPr>
        <w:rPr>
          <w:sz w:val="22"/>
          <w:szCs w:val="22"/>
        </w:rPr>
      </w:pPr>
      <w:r w:rsidRPr="001E062E">
        <w:rPr>
          <w:sz w:val="22"/>
          <w:szCs w:val="22"/>
        </w:rPr>
        <w:t>Az átlagos maximális plazma anti-Xa aktivitás a sc. injekció után 3–5 órával figyelhető meg és 2000 NE, 4000 NE, 100 NE/</w:t>
      </w:r>
      <w:r w:rsidR="00035D1D">
        <w:rPr>
          <w:sz w:val="22"/>
          <w:szCs w:val="22"/>
        </w:rPr>
        <w:t>tt</w:t>
      </w:r>
      <w:r w:rsidRPr="001E062E">
        <w:rPr>
          <w:sz w:val="22"/>
          <w:szCs w:val="22"/>
        </w:rPr>
        <w:t>kg és 150 NE/</w:t>
      </w:r>
      <w:r w:rsidR="00035D1D">
        <w:rPr>
          <w:sz w:val="22"/>
          <w:szCs w:val="22"/>
        </w:rPr>
        <w:t>tt</w:t>
      </w:r>
      <w:r w:rsidRPr="001E062E">
        <w:rPr>
          <w:sz w:val="22"/>
          <w:szCs w:val="22"/>
        </w:rPr>
        <w:t>kg (20 mg, 40 mg, 1 mg/</w:t>
      </w:r>
      <w:r w:rsidR="00035D1D">
        <w:rPr>
          <w:sz w:val="22"/>
          <w:szCs w:val="22"/>
        </w:rPr>
        <w:t>tt</w:t>
      </w:r>
      <w:r w:rsidRPr="001E062E">
        <w:rPr>
          <w:sz w:val="22"/>
          <w:szCs w:val="22"/>
        </w:rPr>
        <w:t>kg és 1,5 mg/</w:t>
      </w:r>
      <w:r w:rsidR="00035D1D">
        <w:rPr>
          <w:sz w:val="22"/>
          <w:szCs w:val="22"/>
        </w:rPr>
        <w:t>tt</w:t>
      </w:r>
      <w:r w:rsidRPr="001E062E">
        <w:rPr>
          <w:sz w:val="22"/>
          <w:szCs w:val="22"/>
        </w:rPr>
        <w:t>kg) adagban történő egyszeri sc. adagolás után az anti Xa</w:t>
      </w:r>
      <w:r w:rsidR="00BF02C1">
        <w:rPr>
          <w:sz w:val="22"/>
          <w:szCs w:val="22"/>
        </w:rPr>
        <w:t>-</w:t>
      </w:r>
      <w:r w:rsidRPr="001E062E">
        <w:rPr>
          <w:sz w:val="22"/>
          <w:szCs w:val="22"/>
        </w:rPr>
        <w:t>aktivitás körülbelül eléri a 0,2, 0,4, 1,0 illetve 1,3 anti</w:t>
      </w:r>
      <w:r w:rsidR="00BF02C1">
        <w:rPr>
          <w:sz w:val="22"/>
          <w:szCs w:val="22"/>
        </w:rPr>
        <w:noBreakHyphen/>
      </w:r>
      <w:r w:rsidRPr="001E062E">
        <w:rPr>
          <w:sz w:val="22"/>
          <w:szCs w:val="22"/>
        </w:rPr>
        <w:t>Xa NE/ml-t.</w:t>
      </w:r>
    </w:p>
    <w:p w14:paraId="01094B24" w14:textId="77777777" w:rsidR="00533DAB" w:rsidRPr="001E062E" w:rsidRDefault="00533DAB" w:rsidP="001E062E">
      <w:pPr>
        <w:rPr>
          <w:sz w:val="22"/>
          <w:szCs w:val="22"/>
        </w:rPr>
      </w:pPr>
    </w:p>
    <w:p w14:paraId="5C944F29" w14:textId="51D3A2CB" w:rsidR="00533DAB" w:rsidRPr="001E062E" w:rsidRDefault="00533DAB" w:rsidP="001E062E">
      <w:pPr>
        <w:rPr>
          <w:sz w:val="22"/>
          <w:szCs w:val="22"/>
        </w:rPr>
      </w:pPr>
      <w:r w:rsidRPr="001E062E">
        <w:rPr>
          <w:sz w:val="22"/>
          <w:szCs w:val="22"/>
        </w:rPr>
        <w:t>3000 NE (30 mg) iv. b</w:t>
      </w:r>
      <w:r w:rsidR="00BF02C1">
        <w:rPr>
          <w:sz w:val="22"/>
          <w:szCs w:val="22"/>
        </w:rPr>
        <w:t>ó</w:t>
      </w:r>
      <w:r w:rsidRPr="001E062E">
        <w:rPr>
          <w:sz w:val="22"/>
          <w:szCs w:val="22"/>
        </w:rPr>
        <w:t>lus, majd közvetlenül utána 12 óránként 100 NE/</w:t>
      </w:r>
      <w:r w:rsidR="00035D1D">
        <w:rPr>
          <w:sz w:val="22"/>
          <w:szCs w:val="22"/>
        </w:rPr>
        <w:t>tt</w:t>
      </w:r>
      <w:r w:rsidRPr="001E062E">
        <w:rPr>
          <w:sz w:val="22"/>
          <w:szCs w:val="22"/>
        </w:rPr>
        <w:t>kg (1 mg/</w:t>
      </w:r>
      <w:r w:rsidR="00035D1D">
        <w:rPr>
          <w:sz w:val="22"/>
          <w:szCs w:val="22"/>
        </w:rPr>
        <w:t>tt</w:t>
      </w:r>
      <w:r w:rsidRPr="001E062E">
        <w:rPr>
          <w:sz w:val="22"/>
          <w:szCs w:val="22"/>
        </w:rPr>
        <w:t>kg) sc. adagolás hatására a kiindulási maximális anti-Xa</w:t>
      </w:r>
      <w:r w:rsidR="00BF02C1">
        <w:rPr>
          <w:sz w:val="22"/>
          <w:szCs w:val="22"/>
        </w:rPr>
        <w:t>-</w:t>
      </w:r>
      <w:r w:rsidRPr="001E062E">
        <w:rPr>
          <w:sz w:val="22"/>
          <w:szCs w:val="22"/>
        </w:rPr>
        <w:t>szint 1,16 NE/ml-nek adódott (n</w:t>
      </w:r>
      <w:r w:rsidR="00995DD7">
        <w:rPr>
          <w:sz w:val="22"/>
          <w:szCs w:val="22"/>
        </w:rPr>
        <w:t> = </w:t>
      </w:r>
      <w:r w:rsidRPr="001E062E">
        <w:rPr>
          <w:sz w:val="22"/>
          <w:szCs w:val="22"/>
        </w:rPr>
        <w:t>16), az átlagos expozíció pedig a dinamikus egyensúlyi szint 88%-ának felelt meg. A dinamikus egyensúlyi állapot a kezelés második napján áll be.</w:t>
      </w:r>
    </w:p>
    <w:p w14:paraId="40ADC2BE" w14:textId="77777777" w:rsidR="00533DAB" w:rsidRPr="001E062E" w:rsidRDefault="00533DAB" w:rsidP="001E062E">
      <w:pPr>
        <w:rPr>
          <w:sz w:val="22"/>
          <w:szCs w:val="22"/>
        </w:rPr>
      </w:pPr>
    </w:p>
    <w:p w14:paraId="6514D913" w14:textId="5D227D1F" w:rsidR="00533DAB" w:rsidRPr="001E062E" w:rsidRDefault="00533DAB" w:rsidP="001E062E">
      <w:pPr>
        <w:rPr>
          <w:sz w:val="22"/>
          <w:szCs w:val="22"/>
        </w:rPr>
      </w:pPr>
      <w:r w:rsidRPr="001E062E">
        <w:rPr>
          <w:sz w:val="22"/>
          <w:szCs w:val="22"/>
        </w:rPr>
        <w:t>Ismételt sc. alkalmazással, napi egyszeri 4000 NE (40 mg) és napi egyszeri 150 NE/kg (1,5 mg/</w:t>
      </w:r>
      <w:r w:rsidR="00035D1D">
        <w:rPr>
          <w:sz w:val="22"/>
          <w:szCs w:val="22"/>
        </w:rPr>
        <w:t>tt</w:t>
      </w:r>
      <w:r w:rsidRPr="001E062E">
        <w:rPr>
          <w:sz w:val="22"/>
          <w:szCs w:val="22"/>
        </w:rPr>
        <w:t>kg) protokollok mellett egészséges önkénteseknél a dinamikus egyensúlyi állapot a 2. napon állt be, az átlagos expozíciós arány hozzávetőlegesen 15%-kal magasabb volt, mint egy egyszeri adagolást követően. A napi kétszer 100 NE/</w:t>
      </w:r>
      <w:r w:rsidR="00035D1D">
        <w:rPr>
          <w:sz w:val="22"/>
          <w:szCs w:val="22"/>
        </w:rPr>
        <w:t>tt</w:t>
      </w:r>
      <w:r w:rsidRPr="001E062E">
        <w:rPr>
          <w:sz w:val="22"/>
          <w:szCs w:val="22"/>
        </w:rPr>
        <w:t>kg (1 mg/</w:t>
      </w:r>
      <w:r w:rsidR="00035D1D">
        <w:rPr>
          <w:sz w:val="22"/>
          <w:szCs w:val="22"/>
        </w:rPr>
        <w:t>tt</w:t>
      </w:r>
      <w:r w:rsidRPr="001E062E">
        <w:rPr>
          <w:sz w:val="22"/>
          <w:szCs w:val="22"/>
        </w:rPr>
        <w:t>kg) sc. protokollal a dinamikus egyensúlyi állapot a 3</w:t>
      </w:r>
      <w:r w:rsidR="00BF02C1">
        <w:rPr>
          <w:sz w:val="22"/>
          <w:szCs w:val="22"/>
        </w:rPr>
        <w:noBreakHyphen/>
      </w:r>
      <w:r w:rsidRPr="001E062E">
        <w:rPr>
          <w:sz w:val="22"/>
          <w:szCs w:val="22"/>
        </w:rPr>
        <w:t>4. napon áll be; az átlag expozíció körülbelül 65%-kal magasabb, mint egyszeri adagolást követően, az anti-Xa aktivitási szint középértékének maximuma és mélypontja körülbelül 1,2 illetve 0,52 NE/ml.</w:t>
      </w:r>
    </w:p>
    <w:p w14:paraId="6BD896E0" w14:textId="77777777" w:rsidR="00533DAB" w:rsidRPr="001E062E" w:rsidRDefault="00533DAB" w:rsidP="001E062E">
      <w:pPr>
        <w:numPr>
          <w:ilvl w:val="12"/>
          <w:numId w:val="0"/>
        </w:numPr>
        <w:ind w:right="-2"/>
        <w:rPr>
          <w:sz w:val="22"/>
          <w:szCs w:val="22"/>
        </w:rPr>
      </w:pPr>
    </w:p>
    <w:p w14:paraId="6F20FB92" w14:textId="77777777" w:rsidR="00533DAB" w:rsidRPr="001E062E" w:rsidRDefault="00BF02C1" w:rsidP="001E062E">
      <w:pPr>
        <w:rPr>
          <w:iCs/>
          <w:sz w:val="22"/>
          <w:szCs w:val="22"/>
        </w:rPr>
      </w:pPr>
      <w:r>
        <w:rPr>
          <w:sz w:val="22"/>
          <w:szCs w:val="22"/>
        </w:rPr>
        <w:t>E</w:t>
      </w:r>
      <w:r w:rsidRPr="001E062E">
        <w:rPr>
          <w:sz w:val="22"/>
          <w:szCs w:val="22"/>
        </w:rPr>
        <w:t xml:space="preserve">gészséges önkénteseknél </w:t>
      </w:r>
      <w:r>
        <w:rPr>
          <w:sz w:val="22"/>
          <w:szCs w:val="22"/>
        </w:rPr>
        <w:t>a</w:t>
      </w:r>
      <w:r w:rsidR="00533DAB" w:rsidRPr="001E062E">
        <w:rPr>
          <w:sz w:val="22"/>
          <w:szCs w:val="22"/>
        </w:rPr>
        <w:t>z injekció térfogata és dóziskoncentrációja a 100–200 mg/ml tartományban nem befolyásolja a farmakokinetikai paramétereket.</w:t>
      </w:r>
    </w:p>
    <w:p w14:paraId="5F5FF4F7" w14:textId="77777777" w:rsidR="00533DAB" w:rsidRPr="001E062E" w:rsidRDefault="00533DAB" w:rsidP="001E062E">
      <w:pPr>
        <w:rPr>
          <w:iCs/>
          <w:sz w:val="22"/>
          <w:szCs w:val="22"/>
        </w:rPr>
      </w:pPr>
      <w:r w:rsidRPr="001E062E">
        <w:rPr>
          <w:sz w:val="22"/>
          <w:szCs w:val="22"/>
        </w:rPr>
        <w:t>Az enoxaparin-nátrium farmakokinetikája a javasolt adagolási tartományokban lineárisnak mutatkozik.</w:t>
      </w:r>
    </w:p>
    <w:p w14:paraId="7F459B57" w14:textId="77777777" w:rsidR="00533DAB" w:rsidRPr="001E062E" w:rsidRDefault="00533DAB" w:rsidP="001E062E">
      <w:pPr>
        <w:rPr>
          <w:iCs/>
          <w:sz w:val="22"/>
          <w:szCs w:val="22"/>
        </w:rPr>
      </w:pPr>
      <w:r w:rsidRPr="001E062E">
        <w:rPr>
          <w:sz w:val="22"/>
          <w:szCs w:val="22"/>
        </w:rPr>
        <w:t>Az egyéni betegeken belüli és betegek közti variabilitás kismértékű. Ismételt sc. alkalmazást követően nem jelentkezik akkumuláció.</w:t>
      </w:r>
    </w:p>
    <w:p w14:paraId="2C656339" w14:textId="77777777" w:rsidR="00533DAB" w:rsidRPr="001E062E" w:rsidRDefault="00533DAB" w:rsidP="001E062E">
      <w:pPr>
        <w:rPr>
          <w:sz w:val="22"/>
          <w:szCs w:val="22"/>
        </w:rPr>
      </w:pPr>
    </w:p>
    <w:p w14:paraId="489C5D0B" w14:textId="38B11F6B" w:rsidR="00533DAB" w:rsidRPr="001E062E" w:rsidRDefault="00533DAB" w:rsidP="001E062E">
      <w:pPr>
        <w:numPr>
          <w:ilvl w:val="12"/>
          <w:numId w:val="0"/>
        </w:numPr>
        <w:ind w:right="-2"/>
        <w:rPr>
          <w:sz w:val="22"/>
          <w:szCs w:val="22"/>
        </w:rPr>
      </w:pPr>
      <w:r w:rsidRPr="001E062E">
        <w:rPr>
          <w:sz w:val="22"/>
          <w:szCs w:val="22"/>
        </w:rPr>
        <w:t>A plazma anti-IIa aktivitása sc. alkalmazást követően</w:t>
      </w:r>
      <w:r w:rsidR="00BF02C1">
        <w:rPr>
          <w:sz w:val="22"/>
          <w:szCs w:val="22"/>
        </w:rPr>
        <w:t>,</w:t>
      </w:r>
      <w:r w:rsidRPr="001E062E">
        <w:rPr>
          <w:sz w:val="22"/>
          <w:szCs w:val="22"/>
        </w:rPr>
        <w:t xml:space="preserve"> hozzávetőlegesen tízszer alacsonyabb, mint az anti-Xa</w:t>
      </w:r>
      <w:r w:rsidR="00BF02C1">
        <w:rPr>
          <w:sz w:val="22"/>
          <w:szCs w:val="22"/>
        </w:rPr>
        <w:t>-</w:t>
      </w:r>
      <w:r w:rsidRPr="001E062E">
        <w:rPr>
          <w:sz w:val="22"/>
          <w:szCs w:val="22"/>
        </w:rPr>
        <w:t>aktivitás. Az anti-IIa aktivitási szint átlagának maximuma hozzávetőlegesen 3–4 órával az sc. injekciót követően figyeltek meg, ami naponta kétszer 100 NE/</w:t>
      </w:r>
      <w:r w:rsidR="00035D1D">
        <w:rPr>
          <w:sz w:val="22"/>
          <w:szCs w:val="22"/>
        </w:rPr>
        <w:t>tt</w:t>
      </w:r>
      <w:r w:rsidRPr="001E062E">
        <w:rPr>
          <w:sz w:val="22"/>
          <w:szCs w:val="22"/>
        </w:rPr>
        <w:t>kg (1 mg/</w:t>
      </w:r>
      <w:r w:rsidR="00035D1D">
        <w:rPr>
          <w:sz w:val="22"/>
          <w:szCs w:val="22"/>
        </w:rPr>
        <w:t>tt</w:t>
      </w:r>
      <w:r w:rsidRPr="001E062E">
        <w:rPr>
          <w:sz w:val="22"/>
          <w:szCs w:val="22"/>
        </w:rPr>
        <w:t>kg) és naponta egyszer 150 NE/</w:t>
      </w:r>
      <w:r w:rsidR="00035D1D">
        <w:rPr>
          <w:sz w:val="22"/>
          <w:szCs w:val="22"/>
        </w:rPr>
        <w:t>tt</w:t>
      </w:r>
      <w:r w:rsidRPr="001E062E">
        <w:rPr>
          <w:sz w:val="22"/>
          <w:szCs w:val="22"/>
        </w:rPr>
        <w:t>kg (1,5 mg/</w:t>
      </w:r>
      <w:r w:rsidR="00035D1D">
        <w:rPr>
          <w:sz w:val="22"/>
          <w:szCs w:val="22"/>
        </w:rPr>
        <w:t>tt</w:t>
      </w:r>
      <w:r w:rsidRPr="001E062E">
        <w:rPr>
          <w:sz w:val="22"/>
          <w:szCs w:val="22"/>
        </w:rPr>
        <w:t>kg) ismételt alkalmazása után 0,13 NE/ml illetve 0,19 NE/ml értékeket ér el.</w:t>
      </w:r>
    </w:p>
    <w:p w14:paraId="31AA58F2" w14:textId="77777777" w:rsidR="00533DAB" w:rsidRPr="001E062E" w:rsidRDefault="00533DAB" w:rsidP="008F19A6">
      <w:pPr>
        <w:numPr>
          <w:ilvl w:val="12"/>
          <w:numId w:val="0"/>
        </w:numPr>
        <w:ind w:right="-2"/>
        <w:rPr>
          <w:iCs/>
          <w:sz w:val="22"/>
          <w:szCs w:val="22"/>
          <w:u w:val="single"/>
        </w:rPr>
      </w:pPr>
    </w:p>
    <w:p w14:paraId="6F230F9B" w14:textId="77777777" w:rsidR="00533DAB" w:rsidRPr="001E062E" w:rsidRDefault="00533DAB" w:rsidP="001E062E">
      <w:pPr>
        <w:numPr>
          <w:ilvl w:val="12"/>
          <w:numId w:val="0"/>
        </w:numPr>
        <w:ind w:right="-2"/>
        <w:rPr>
          <w:iCs/>
          <w:sz w:val="22"/>
          <w:szCs w:val="22"/>
          <w:u w:val="single"/>
        </w:rPr>
      </w:pPr>
      <w:r w:rsidRPr="001E062E">
        <w:rPr>
          <w:sz w:val="22"/>
          <w:szCs w:val="22"/>
          <w:u w:val="single"/>
        </w:rPr>
        <w:t>Eloszlás</w:t>
      </w:r>
    </w:p>
    <w:p w14:paraId="2F1AA964" w14:textId="77777777" w:rsidR="00533DAB" w:rsidRPr="001E062E" w:rsidRDefault="00533DAB" w:rsidP="001E062E">
      <w:pPr>
        <w:numPr>
          <w:ilvl w:val="12"/>
          <w:numId w:val="0"/>
        </w:numPr>
        <w:ind w:right="-2"/>
        <w:rPr>
          <w:sz w:val="22"/>
          <w:szCs w:val="22"/>
        </w:rPr>
      </w:pPr>
      <w:r w:rsidRPr="001E062E">
        <w:rPr>
          <w:sz w:val="22"/>
          <w:szCs w:val="22"/>
        </w:rPr>
        <w:t>Az enoxaparin-nátrium anti-Xa</w:t>
      </w:r>
      <w:r w:rsidR="00BF02C1">
        <w:rPr>
          <w:sz w:val="22"/>
          <w:szCs w:val="22"/>
        </w:rPr>
        <w:t>-</w:t>
      </w:r>
      <w:r w:rsidRPr="001E062E">
        <w:rPr>
          <w:sz w:val="22"/>
          <w:szCs w:val="22"/>
        </w:rPr>
        <w:t>aktivitás</w:t>
      </w:r>
      <w:r w:rsidR="00BF02C1">
        <w:rPr>
          <w:sz w:val="22"/>
          <w:szCs w:val="22"/>
        </w:rPr>
        <w:t>ának</w:t>
      </w:r>
      <w:r w:rsidRPr="001E062E">
        <w:rPr>
          <w:sz w:val="22"/>
          <w:szCs w:val="22"/>
        </w:rPr>
        <w:t xml:space="preserve"> tényleges megoszlási térfogata körülbelül 4,3 liter, és megközelíti a vértérfogatot.</w:t>
      </w:r>
    </w:p>
    <w:p w14:paraId="2CE13360" w14:textId="77777777" w:rsidR="00533DAB" w:rsidRPr="001E062E" w:rsidRDefault="00533DAB" w:rsidP="001E062E">
      <w:pPr>
        <w:numPr>
          <w:ilvl w:val="12"/>
          <w:numId w:val="0"/>
        </w:numPr>
        <w:ind w:right="-2"/>
        <w:rPr>
          <w:iCs/>
          <w:sz w:val="22"/>
          <w:szCs w:val="22"/>
          <w:u w:val="single"/>
        </w:rPr>
      </w:pPr>
    </w:p>
    <w:p w14:paraId="567CBFBE" w14:textId="77777777" w:rsidR="00533DAB" w:rsidRPr="001E062E" w:rsidRDefault="00533DAB" w:rsidP="001E062E">
      <w:pPr>
        <w:numPr>
          <w:ilvl w:val="12"/>
          <w:numId w:val="0"/>
        </w:numPr>
        <w:ind w:right="-2"/>
        <w:rPr>
          <w:iCs/>
          <w:sz w:val="22"/>
          <w:szCs w:val="22"/>
          <w:u w:val="single"/>
        </w:rPr>
      </w:pPr>
      <w:r w:rsidRPr="001E062E">
        <w:rPr>
          <w:sz w:val="22"/>
          <w:szCs w:val="22"/>
          <w:u w:val="single"/>
        </w:rPr>
        <w:t>Biotranszformáció</w:t>
      </w:r>
    </w:p>
    <w:p w14:paraId="0AD4BC03" w14:textId="77777777" w:rsidR="00533DAB" w:rsidRPr="001E062E" w:rsidRDefault="00533DAB" w:rsidP="001E062E">
      <w:pPr>
        <w:keepNext/>
        <w:rPr>
          <w:sz w:val="22"/>
          <w:szCs w:val="22"/>
        </w:rPr>
      </w:pPr>
      <w:r w:rsidRPr="001E062E">
        <w:rPr>
          <w:sz w:val="22"/>
          <w:szCs w:val="22"/>
        </w:rPr>
        <w:t>Az enoxaparin-nátrium elsősorban a májban metabolizálódik deszulfatációval és/vagy depolimerizációval, kisebb molekulasúlyú részekre, és ezzel együtt a biológiai hat</w:t>
      </w:r>
      <w:r w:rsidR="0019783D">
        <w:rPr>
          <w:sz w:val="22"/>
          <w:szCs w:val="22"/>
        </w:rPr>
        <w:t>ásos</w:t>
      </w:r>
      <w:r w:rsidRPr="001E062E">
        <w:rPr>
          <w:sz w:val="22"/>
          <w:szCs w:val="22"/>
        </w:rPr>
        <w:t>ság nagyban csökken.</w:t>
      </w:r>
    </w:p>
    <w:p w14:paraId="1E3D665B" w14:textId="77777777" w:rsidR="00533DAB" w:rsidRPr="001E062E" w:rsidRDefault="00533DAB" w:rsidP="001E062E">
      <w:pPr>
        <w:numPr>
          <w:ilvl w:val="12"/>
          <w:numId w:val="0"/>
        </w:numPr>
        <w:ind w:right="-2"/>
        <w:rPr>
          <w:iCs/>
          <w:sz w:val="22"/>
          <w:szCs w:val="22"/>
          <w:u w:val="single"/>
        </w:rPr>
      </w:pPr>
    </w:p>
    <w:p w14:paraId="348C6B6E" w14:textId="77777777" w:rsidR="00533DAB" w:rsidRPr="001E062E" w:rsidRDefault="00533DAB" w:rsidP="001E062E">
      <w:pPr>
        <w:numPr>
          <w:ilvl w:val="12"/>
          <w:numId w:val="0"/>
        </w:numPr>
        <w:ind w:right="-2"/>
        <w:rPr>
          <w:iCs/>
          <w:sz w:val="22"/>
          <w:szCs w:val="22"/>
          <w:u w:val="single"/>
        </w:rPr>
      </w:pPr>
      <w:r w:rsidRPr="001E062E">
        <w:rPr>
          <w:sz w:val="22"/>
          <w:szCs w:val="22"/>
          <w:u w:val="single"/>
        </w:rPr>
        <w:t>Elimináció</w:t>
      </w:r>
    </w:p>
    <w:p w14:paraId="0A02218C" w14:textId="50329263" w:rsidR="00533DAB" w:rsidRPr="001E062E" w:rsidRDefault="00533DAB" w:rsidP="001E062E">
      <w:pPr>
        <w:keepNext/>
        <w:rPr>
          <w:sz w:val="22"/>
          <w:szCs w:val="22"/>
        </w:rPr>
      </w:pPr>
      <w:r w:rsidRPr="001E062E">
        <w:rPr>
          <w:sz w:val="22"/>
          <w:szCs w:val="22"/>
        </w:rPr>
        <w:t>Az enoxaparin-nátrium clearance-e alacsony, 150 NE/</w:t>
      </w:r>
      <w:r w:rsidR="00035D1D">
        <w:rPr>
          <w:sz w:val="22"/>
          <w:szCs w:val="22"/>
        </w:rPr>
        <w:t>tt</w:t>
      </w:r>
      <w:r w:rsidRPr="001E062E">
        <w:rPr>
          <w:sz w:val="22"/>
          <w:szCs w:val="22"/>
        </w:rPr>
        <w:t>kg (1,5 mg/</w:t>
      </w:r>
      <w:r w:rsidR="00035D1D">
        <w:rPr>
          <w:sz w:val="22"/>
          <w:szCs w:val="22"/>
        </w:rPr>
        <w:t>tt</w:t>
      </w:r>
      <w:r w:rsidRPr="001E062E">
        <w:rPr>
          <w:sz w:val="22"/>
          <w:szCs w:val="22"/>
        </w:rPr>
        <w:t>kg) 6 órás iv. infúziót követően az átlagos anti-Xa plazmaclearance 0,74 l/</w:t>
      </w:r>
      <w:r w:rsidR="00BF02C1">
        <w:rPr>
          <w:sz w:val="22"/>
          <w:szCs w:val="22"/>
        </w:rPr>
        <w:t>óra</w:t>
      </w:r>
      <w:r w:rsidRPr="001E062E">
        <w:rPr>
          <w:sz w:val="22"/>
          <w:szCs w:val="22"/>
        </w:rPr>
        <w:t>.</w:t>
      </w:r>
    </w:p>
    <w:p w14:paraId="0ECDAF62" w14:textId="77777777" w:rsidR="00533DAB" w:rsidRPr="001E062E" w:rsidRDefault="00533DAB" w:rsidP="001E062E">
      <w:pPr>
        <w:keepNext/>
        <w:rPr>
          <w:sz w:val="22"/>
          <w:szCs w:val="22"/>
        </w:rPr>
      </w:pPr>
      <w:r w:rsidRPr="001E062E">
        <w:rPr>
          <w:sz w:val="22"/>
          <w:szCs w:val="22"/>
        </w:rPr>
        <w:t>Az elimináció monofázisosnak tűnik, a felezési idő körülbelül az egyszeri sc. dózis utáni 5 órától az ismételt adagolást követő 7 óráig terjed.</w:t>
      </w:r>
    </w:p>
    <w:p w14:paraId="03CE0CEF" w14:textId="77777777" w:rsidR="00533DAB" w:rsidRPr="001E062E" w:rsidRDefault="00533DAB" w:rsidP="001E062E">
      <w:pPr>
        <w:numPr>
          <w:ilvl w:val="12"/>
          <w:numId w:val="0"/>
        </w:numPr>
        <w:ind w:right="-2"/>
        <w:rPr>
          <w:sz w:val="22"/>
          <w:szCs w:val="22"/>
        </w:rPr>
      </w:pPr>
      <w:r w:rsidRPr="001E062E">
        <w:rPr>
          <w:sz w:val="22"/>
          <w:szCs w:val="22"/>
        </w:rPr>
        <w:t>Az aktív fragmentumok vese</w:t>
      </w:r>
      <w:r w:rsidR="002D1CC4">
        <w:rPr>
          <w:sz w:val="22"/>
          <w:szCs w:val="22"/>
        </w:rPr>
        <w:t>-</w:t>
      </w:r>
      <w:r w:rsidRPr="001E062E">
        <w:rPr>
          <w:sz w:val="22"/>
          <w:szCs w:val="22"/>
        </w:rPr>
        <w:t>clearance-e a beadott adag hozzávetőlegesen 10%-ának felel meg, az aktív és nem</w:t>
      </w:r>
      <w:r w:rsidR="00D112F4">
        <w:rPr>
          <w:sz w:val="22"/>
          <w:szCs w:val="22"/>
        </w:rPr>
        <w:t>-</w:t>
      </w:r>
      <w:r w:rsidRPr="001E062E">
        <w:rPr>
          <w:sz w:val="22"/>
          <w:szCs w:val="22"/>
        </w:rPr>
        <w:t>aktív fragmentumok vesén keresztüli teljes kiürülése pedig a dózis 40%-át teszi ki.</w:t>
      </w:r>
    </w:p>
    <w:p w14:paraId="12D2E77F" w14:textId="77777777" w:rsidR="00533DAB" w:rsidRPr="001E062E" w:rsidRDefault="00533DAB" w:rsidP="001E062E">
      <w:pPr>
        <w:rPr>
          <w:iCs/>
          <w:sz w:val="22"/>
          <w:szCs w:val="22"/>
          <w:u w:val="single"/>
        </w:rPr>
      </w:pPr>
    </w:p>
    <w:p w14:paraId="4007AF3B" w14:textId="392A904A" w:rsidR="00533DAB" w:rsidRPr="001E062E" w:rsidRDefault="0085304F" w:rsidP="001E062E">
      <w:pPr>
        <w:keepNext/>
        <w:rPr>
          <w:sz w:val="22"/>
          <w:szCs w:val="22"/>
          <w:u w:val="single"/>
        </w:rPr>
      </w:pPr>
      <w:r>
        <w:rPr>
          <w:sz w:val="22"/>
          <w:szCs w:val="22"/>
          <w:u w:val="single"/>
        </w:rPr>
        <w:t>Különleges</w:t>
      </w:r>
      <w:r w:rsidR="00533DAB" w:rsidRPr="001E062E">
        <w:rPr>
          <w:sz w:val="22"/>
          <w:szCs w:val="22"/>
          <w:u w:val="single"/>
        </w:rPr>
        <w:t xml:space="preserve"> </w:t>
      </w:r>
      <w:r w:rsidR="00D112F4" w:rsidRPr="00D112F4">
        <w:rPr>
          <w:sz w:val="22"/>
          <w:szCs w:val="22"/>
          <w:u w:val="single"/>
        </w:rPr>
        <w:t>betegcsoportok</w:t>
      </w:r>
    </w:p>
    <w:p w14:paraId="01DA37D7" w14:textId="77777777" w:rsidR="00533DAB" w:rsidRPr="001E062E" w:rsidRDefault="00533DAB" w:rsidP="001E062E">
      <w:pPr>
        <w:keepNext/>
        <w:tabs>
          <w:tab w:val="left" w:pos="8222"/>
        </w:tabs>
        <w:rPr>
          <w:i/>
          <w:iCs/>
          <w:sz w:val="22"/>
          <w:szCs w:val="22"/>
        </w:rPr>
      </w:pPr>
      <w:r w:rsidRPr="001E062E">
        <w:rPr>
          <w:i/>
          <w:iCs/>
          <w:sz w:val="22"/>
          <w:szCs w:val="22"/>
        </w:rPr>
        <w:t>Idősek</w:t>
      </w:r>
    </w:p>
    <w:p w14:paraId="2B9CD892" w14:textId="77777777" w:rsidR="00533DAB" w:rsidRPr="001E062E" w:rsidRDefault="00533DAB" w:rsidP="001E062E">
      <w:pPr>
        <w:keepNext/>
        <w:rPr>
          <w:sz w:val="22"/>
          <w:szCs w:val="22"/>
        </w:rPr>
      </w:pPr>
      <w:r w:rsidRPr="001E062E">
        <w:rPr>
          <w:sz w:val="22"/>
          <w:szCs w:val="22"/>
        </w:rPr>
        <w:t>Egy populációs szintű farmakokinetikai elemzés eredményei alapján az enoxaparin-nátrium kinetikai profilja időseknél normál vesefunkció esetén nem tér el a fiatalabbakétól</w:t>
      </w:r>
      <w:r w:rsidR="00813995">
        <w:rPr>
          <w:sz w:val="22"/>
          <w:szCs w:val="22"/>
        </w:rPr>
        <w:t>.</w:t>
      </w:r>
      <w:r w:rsidRPr="001E062E">
        <w:rPr>
          <w:sz w:val="22"/>
          <w:szCs w:val="22"/>
        </w:rPr>
        <w:t xml:space="preserve"> Mivel a vesefunkció </w:t>
      </w:r>
      <w:r w:rsidR="00813995" w:rsidRPr="001E062E">
        <w:rPr>
          <w:sz w:val="22"/>
          <w:szCs w:val="22"/>
        </w:rPr>
        <w:t xml:space="preserve">azonban </w:t>
      </w:r>
      <w:r w:rsidRPr="001E062E">
        <w:rPr>
          <w:sz w:val="22"/>
          <w:szCs w:val="22"/>
        </w:rPr>
        <w:t>az életkor előrehaladtával beszűkül, idős betegeknél csökkenhet az enoxaparin-nátrium eliminációja (lásd 4.2 és 4.4 pont).</w:t>
      </w:r>
    </w:p>
    <w:p w14:paraId="3B2D2BFD" w14:textId="77777777" w:rsidR="00533DAB" w:rsidRPr="001E062E" w:rsidRDefault="00533DAB" w:rsidP="001E062E">
      <w:pPr>
        <w:tabs>
          <w:tab w:val="left" w:pos="8222"/>
        </w:tabs>
        <w:rPr>
          <w:i/>
          <w:iCs/>
          <w:sz w:val="22"/>
          <w:szCs w:val="22"/>
        </w:rPr>
      </w:pPr>
    </w:p>
    <w:p w14:paraId="4EFD564F" w14:textId="77777777" w:rsidR="00533DAB" w:rsidRPr="001E062E" w:rsidRDefault="00533DAB" w:rsidP="001E062E">
      <w:pPr>
        <w:tabs>
          <w:tab w:val="left" w:pos="8222"/>
        </w:tabs>
        <w:rPr>
          <w:i/>
          <w:iCs/>
          <w:sz w:val="22"/>
          <w:szCs w:val="22"/>
        </w:rPr>
      </w:pPr>
      <w:r w:rsidRPr="001E062E">
        <w:rPr>
          <w:i/>
          <w:iCs/>
          <w:sz w:val="22"/>
          <w:szCs w:val="22"/>
        </w:rPr>
        <w:t>Májkárosodás</w:t>
      </w:r>
    </w:p>
    <w:p w14:paraId="67E506E3" w14:textId="77777777" w:rsidR="00533DAB" w:rsidRPr="001E062E" w:rsidRDefault="00533DAB" w:rsidP="001E062E">
      <w:pPr>
        <w:keepNext/>
        <w:rPr>
          <w:i/>
          <w:iCs/>
          <w:sz w:val="22"/>
          <w:szCs w:val="22"/>
        </w:rPr>
      </w:pPr>
      <w:r w:rsidRPr="001E062E">
        <w:rPr>
          <w:sz w:val="22"/>
          <w:szCs w:val="22"/>
        </w:rPr>
        <w:t>Egy vizsgálatban, amelyben előrehaladott cirrózisban szenvedő betegeket kezeltek napi egyszeri 4000 NE (40 mg) enoxaparin-nátriummal, a maximális anti-Xa</w:t>
      </w:r>
      <w:r w:rsidR="00813995">
        <w:rPr>
          <w:sz w:val="22"/>
          <w:szCs w:val="22"/>
        </w:rPr>
        <w:t>-</w:t>
      </w:r>
      <w:r w:rsidRPr="001E062E">
        <w:rPr>
          <w:sz w:val="22"/>
          <w:szCs w:val="22"/>
        </w:rPr>
        <w:t>aktivitás csökkenése a májkárosodás súlyosságának mértékével függött össze (Child–Pugh stádiumok szerint), amit elsősorban annak tulajdon</w:t>
      </w:r>
      <w:r w:rsidR="00813995">
        <w:rPr>
          <w:sz w:val="22"/>
          <w:szCs w:val="22"/>
        </w:rPr>
        <w:t>í</w:t>
      </w:r>
      <w:r w:rsidRPr="001E062E">
        <w:rPr>
          <w:sz w:val="22"/>
          <w:szCs w:val="22"/>
        </w:rPr>
        <w:t>tottak, hogy a májkárosodásban szenvedő betegeknél az ATIII-szint a csökkent ATIII</w:t>
      </w:r>
      <w:r w:rsidR="00813995">
        <w:rPr>
          <w:sz w:val="22"/>
          <w:szCs w:val="22"/>
        </w:rPr>
        <w:noBreakHyphen/>
      </w:r>
      <w:r w:rsidRPr="001E062E">
        <w:rPr>
          <w:sz w:val="22"/>
          <w:szCs w:val="22"/>
        </w:rPr>
        <w:t>szintézis következtében alacsonyabb.</w:t>
      </w:r>
    </w:p>
    <w:p w14:paraId="58462BC6" w14:textId="77777777" w:rsidR="00533DAB" w:rsidRPr="001E062E" w:rsidRDefault="00533DAB" w:rsidP="001E062E">
      <w:pPr>
        <w:tabs>
          <w:tab w:val="left" w:pos="8222"/>
        </w:tabs>
        <w:rPr>
          <w:i/>
          <w:iCs/>
          <w:sz w:val="22"/>
          <w:szCs w:val="22"/>
        </w:rPr>
      </w:pPr>
    </w:p>
    <w:p w14:paraId="170A27B2" w14:textId="77777777" w:rsidR="00533DAB" w:rsidRPr="001E062E" w:rsidRDefault="00533DAB" w:rsidP="001E062E">
      <w:pPr>
        <w:keepNext/>
        <w:tabs>
          <w:tab w:val="left" w:pos="8222"/>
        </w:tabs>
        <w:rPr>
          <w:i/>
          <w:iCs/>
          <w:sz w:val="22"/>
          <w:szCs w:val="22"/>
        </w:rPr>
      </w:pPr>
      <w:r w:rsidRPr="001E062E">
        <w:rPr>
          <w:i/>
          <w:iCs/>
          <w:sz w:val="22"/>
          <w:szCs w:val="22"/>
        </w:rPr>
        <w:t>Vesekárosodás</w:t>
      </w:r>
    </w:p>
    <w:p w14:paraId="7BA18631" w14:textId="77777777" w:rsidR="00533DAB" w:rsidRPr="001E062E" w:rsidRDefault="00533DAB" w:rsidP="001E062E">
      <w:pPr>
        <w:keepNext/>
        <w:tabs>
          <w:tab w:val="left" w:pos="8222"/>
        </w:tabs>
        <w:rPr>
          <w:sz w:val="22"/>
          <w:szCs w:val="22"/>
        </w:rPr>
      </w:pPr>
      <w:r w:rsidRPr="001E062E">
        <w:rPr>
          <w:sz w:val="22"/>
          <w:szCs w:val="22"/>
        </w:rPr>
        <w:t xml:space="preserve">Az anti-Xa plazmaclearance és a kreatinin clearance között lineáris kapcsolat figyelhető meg </w:t>
      </w:r>
      <w:r w:rsidR="00AA5095">
        <w:rPr>
          <w:sz w:val="22"/>
          <w:szCs w:val="22"/>
        </w:rPr>
        <w:t xml:space="preserve">a </w:t>
      </w:r>
      <w:r w:rsidRPr="001E062E">
        <w:rPr>
          <w:sz w:val="22"/>
          <w:szCs w:val="22"/>
        </w:rPr>
        <w:t>dinamikus egyensúlyi állapotban, ami arra utal, hogy vesekárosodás esetén a betegekben csökken az enoxaparin-nátrium clearance-e. Közepes (kreatinin</w:t>
      </w:r>
      <w:r w:rsidR="00AA5095">
        <w:rPr>
          <w:sz w:val="22"/>
          <w:szCs w:val="22"/>
        </w:rPr>
        <w:t>-</w:t>
      </w:r>
      <w:r w:rsidRPr="001E062E">
        <w:rPr>
          <w:sz w:val="22"/>
          <w:szCs w:val="22"/>
        </w:rPr>
        <w:t>clearance 30–50 ml/perc), illetve enyhe (kreatinin</w:t>
      </w:r>
      <w:r w:rsidR="00AA5095">
        <w:rPr>
          <w:sz w:val="22"/>
          <w:szCs w:val="22"/>
        </w:rPr>
        <w:noBreakHyphen/>
      </w:r>
      <w:r w:rsidRPr="001E062E">
        <w:rPr>
          <w:sz w:val="22"/>
          <w:szCs w:val="22"/>
        </w:rPr>
        <w:t>clearance 50–80 ml/perc) vesekárosodásban szenvedő betegek esetében napi egyszeri 4000 NE (40 mg) ismételt sc. adagolása mellett kismértékben növekszik az anti-X</w:t>
      </w:r>
      <w:r w:rsidR="00AA5095">
        <w:rPr>
          <w:sz w:val="22"/>
          <w:szCs w:val="22"/>
        </w:rPr>
        <w:t>a</w:t>
      </w:r>
      <w:r w:rsidR="00AA5095">
        <w:rPr>
          <w:sz w:val="22"/>
          <w:szCs w:val="22"/>
        </w:rPr>
        <w:noBreakHyphen/>
      </w:r>
      <w:r w:rsidRPr="001E062E">
        <w:rPr>
          <w:sz w:val="22"/>
          <w:szCs w:val="22"/>
        </w:rPr>
        <w:t>expozíció, amelyet az AUC értéke jellemez dinamikus egyensúlyi állapotban. Súlyos vesekárosodásban (kreatinin</w:t>
      </w:r>
      <w:r w:rsidR="00AA5095">
        <w:rPr>
          <w:sz w:val="22"/>
          <w:szCs w:val="22"/>
        </w:rPr>
        <w:noBreakHyphen/>
      </w:r>
      <w:r w:rsidRPr="001E062E">
        <w:rPr>
          <w:sz w:val="22"/>
          <w:szCs w:val="22"/>
        </w:rPr>
        <w:t>clearance &lt;</w:t>
      </w:r>
      <w:r w:rsidR="00AA5095">
        <w:rPr>
          <w:sz w:val="22"/>
          <w:szCs w:val="22"/>
        </w:rPr>
        <w:t> </w:t>
      </w:r>
      <w:r w:rsidRPr="001E062E">
        <w:rPr>
          <w:sz w:val="22"/>
          <w:szCs w:val="22"/>
        </w:rPr>
        <w:t>30 ml/perc) napi egyszeri 4000 NE (40 mg) ismételt sc. adagolása mellett az AUC-érték szignifikánsan, átlagosan 65%-kal emelkedik dinamikus egyensúlyi állapotban (lásd 4.2 és 4.4 pont).</w:t>
      </w:r>
    </w:p>
    <w:p w14:paraId="7EA5FE48" w14:textId="77777777" w:rsidR="00533DAB" w:rsidRPr="001E062E" w:rsidRDefault="00533DAB" w:rsidP="001E062E">
      <w:pPr>
        <w:tabs>
          <w:tab w:val="left" w:pos="8222"/>
        </w:tabs>
        <w:rPr>
          <w:iCs/>
          <w:sz w:val="22"/>
          <w:szCs w:val="22"/>
        </w:rPr>
      </w:pPr>
    </w:p>
    <w:p w14:paraId="4119135B" w14:textId="77777777" w:rsidR="00533DAB" w:rsidRPr="001E062E" w:rsidRDefault="00533DAB" w:rsidP="001E062E">
      <w:pPr>
        <w:keepNext/>
        <w:tabs>
          <w:tab w:val="left" w:pos="8222"/>
        </w:tabs>
        <w:rPr>
          <w:i/>
          <w:iCs/>
          <w:sz w:val="22"/>
          <w:szCs w:val="22"/>
        </w:rPr>
      </w:pPr>
      <w:r w:rsidRPr="001E062E">
        <w:rPr>
          <w:i/>
          <w:iCs/>
          <w:sz w:val="22"/>
          <w:szCs w:val="22"/>
        </w:rPr>
        <w:t>Hemodialízis</w:t>
      </w:r>
    </w:p>
    <w:p w14:paraId="7A0865FE" w14:textId="155ED8D6" w:rsidR="00533DAB" w:rsidRPr="001E062E" w:rsidRDefault="00533DAB" w:rsidP="001E062E">
      <w:pPr>
        <w:tabs>
          <w:tab w:val="left" w:pos="8222"/>
        </w:tabs>
        <w:rPr>
          <w:iCs/>
          <w:sz w:val="22"/>
          <w:szCs w:val="22"/>
        </w:rPr>
      </w:pPr>
      <w:r w:rsidRPr="001E062E">
        <w:rPr>
          <w:sz w:val="22"/>
          <w:szCs w:val="22"/>
        </w:rPr>
        <w:t>Az enoxaparin-nátrium farmakokinetikája hasonlónak tűnt a kontrollcsoportban tapasztalthoz egyszeri 25 NE, 50 NE, vagy 100 NE/</w:t>
      </w:r>
      <w:r w:rsidR="00035D1D">
        <w:rPr>
          <w:sz w:val="22"/>
          <w:szCs w:val="22"/>
        </w:rPr>
        <w:t>tt</w:t>
      </w:r>
      <w:r w:rsidRPr="001E062E">
        <w:rPr>
          <w:sz w:val="22"/>
          <w:szCs w:val="22"/>
        </w:rPr>
        <w:t>kg (0,25, 0,50 vagy 1,0 mg/</w:t>
      </w:r>
      <w:r w:rsidR="00035D1D">
        <w:rPr>
          <w:sz w:val="22"/>
          <w:szCs w:val="22"/>
        </w:rPr>
        <w:t>tt</w:t>
      </w:r>
      <w:r w:rsidRPr="001E062E">
        <w:rPr>
          <w:sz w:val="22"/>
          <w:szCs w:val="22"/>
        </w:rPr>
        <w:t>kg) iv. dózis alkalmazását követően, ugyanakkor a kontrollcsoporthoz képest kétszer magasabb AUC-értéket mértek.</w:t>
      </w:r>
    </w:p>
    <w:p w14:paraId="2F3DBC9B" w14:textId="77777777" w:rsidR="00533DAB" w:rsidRPr="001E062E" w:rsidRDefault="00533DAB" w:rsidP="001E062E">
      <w:pPr>
        <w:tabs>
          <w:tab w:val="left" w:pos="8222"/>
        </w:tabs>
        <w:rPr>
          <w:iCs/>
          <w:sz w:val="22"/>
          <w:szCs w:val="22"/>
        </w:rPr>
      </w:pPr>
    </w:p>
    <w:p w14:paraId="6E795F8C" w14:textId="77777777" w:rsidR="00533DAB" w:rsidRPr="001E062E" w:rsidRDefault="00533DAB" w:rsidP="0015622D">
      <w:pPr>
        <w:keepNext/>
        <w:tabs>
          <w:tab w:val="left" w:pos="8222"/>
        </w:tabs>
        <w:rPr>
          <w:i/>
          <w:iCs/>
          <w:sz w:val="22"/>
          <w:szCs w:val="22"/>
        </w:rPr>
      </w:pPr>
      <w:r w:rsidRPr="001E062E">
        <w:rPr>
          <w:i/>
          <w:iCs/>
          <w:sz w:val="22"/>
          <w:szCs w:val="22"/>
        </w:rPr>
        <w:t>Testtömeg</w:t>
      </w:r>
    </w:p>
    <w:p w14:paraId="41536483" w14:textId="5DB53A31" w:rsidR="00533DAB" w:rsidRPr="001E062E" w:rsidRDefault="00533DAB" w:rsidP="001E062E">
      <w:pPr>
        <w:rPr>
          <w:sz w:val="22"/>
          <w:szCs w:val="22"/>
        </w:rPr>
      </w:pPr>
      <w:r w:rsidRPr="001E062E">
        <w:rPr>
          <w:sz w:val="22"/>
          <w:szCs w:val="22"/>
        </w:rPr>
        <w:t>Napi egyszeri 150 NE/</w:t>
      </w:r>
      <w:r w:rsidR="00035D1D">
        <w:rPr>
          <w:sz w:val="22"/>
          <w:szCs w:val="22"/>
        </w:rPr>
        <w:t>tt</w:t>
      </w:r>
      <w:r w:rsidRPr="001E062E">
        <w:rPr>
          <w:sz w:val="22"/>
          <w:szCs w:val="22"/>
        </w:rPr>
        <w:t>kg (1,5 mg/</w:t>
      </w:r>
      <w:r w:rsidR="00035D1D">
        <w:rPr>
          <w:sz w:val="22"/>
          <w:szCs w:val="22"/>
        </w:rPr>
        <w:t>tt</w:t>
      </w:r>
      <w:r w:rsidRPr="001E062E">
        <w:rPr>
          <w:sz w:val="22"/>
          <w:szCs w:val="22"/>
        </w:rPr>
        <w:t>kg) ismételt sc. adását követően az anti-Xa</w:t>
      </w:r>
      <w:r w:rsidR="003C1F65">
        <w:rPr>
          <w:sz w:val="22"/>
          <w:szCs w:val="22"/>
        </w:rPr>
        <w:t>-</w:t>
      </w:r>
      <w:r w:rsidRPr="001E062E">
        <w:rPr>
          <w:sz w:val="22"/>
          <w:szCs w:val="22"/>
        </w:rPr>
        <w:t xml:space="preserve">aktivitás átlagos AUC értéke alig volt magasabb dinamikus egyensúlyi állapotban </w:t>
      </w:r>
      <w:r w:rsidR="003C1F65">
        <w:rPr>
          <w:sz w:val="22"/>
          <w:szCs w:val="22"/>
        </w:rPr>
        <w:t xml:space="preserve">az </w:t>
      </w:r>
      <w:r w:rsidRPr="001E062E">
        <w:rPr>
          <w:sz w:val="22"/>
          <w:szCs w:val="22"/>
        </w:rPr>
        <w:t>elhízott egészséges önkénteseknél (BMI 30-48 kg/m</w:t>
      </w:r>
      <w:r w:rsidRPr="001E062E">
        <w:rPr>
          <w:sz w:val="22"/>
          <w:szCs w:val="22"/>
          <w:vertAlign w:val="superscript"/>
        </w:rPr>
        <w:t>2</w:t>
      </w:r>
      <w:r w:rsidRPr="001E062E">
        <w:rPr>
          <w:sz w:val="22"/>
          <w:szCs w:val="22"/>
        </w:rPr>
        <w:t>), mint a nem</w:t>
      </w:r>
      <w:r w:rsidR="003C1F65">
        <w:rPr>
          <w:sz w:val="22"/>
          <w:szCs w:val="22"/>
        </w:rPr>
        <w:t>-</w:t>
      </w:r>
      <w:r w:rsidRPr="001E062E">
        <w:rPr>
          <w:sz w:val="22"/>
          <w:szCs w:val="22"/>
        </w:rPr>
        <w:t>obez kontrollok körében, míg a maximális plazma anti-Xa</w:t>
      </w:r>
      <w:r w:rsidR="003C1F65">
        <w:rPr>
          <w:sz w:val="22"/>
          <w:szCs w:val="22"/>
        </w:rPr>
        <w:t>-</w:t>
      </w:r>
      <w:r w:rsidRPr="001E062E">
        <w:rPr>
          <w:sz w:val="22"/>
          <w:szCs w:val="22"/>
        </w:rPr>
        <w:t>aktivitás nem emelkedett. Az obez, sc. adagolásban részesülő betegeknél a testtömeghez viszonyított clearance alacsonyabb volt.</w:t>
      </w:r>
    </w:p>
    <w:p w14:paraId="3743C9BC" w14:textId="77777777" w:rsidR="00533DAB" w:rsidRPr="001E062E" w:rsidRDefault="00533DAB" w:rsidP="001E062E">
      <w:pPr>
        <w:rPr>
          <w:sz w:val="22"/>
          <w:szCs w:val="22"/>
        </w:rPr>
      </w:pPr>
    </w:p>
    <w:p w14:paraId="3E9F0A76" w14:textId="77777777" w:rsidR="00533DAB" w:rsidRPr="001E062E" w:rsidRDefault="00533DAB" w:rsidP="001E062E">
      <w:pPr>
        <w:rPr>
          <w:sz w:val="22"/>
          <w:szCs w:val="22"/>
        </w:rPr>
      </w:pPr>
      <w:r w:rsidRPr="001E062E">
        <w:rPr>
          <w:sz w:val="22"/>
          <w:szCs w:val="22"/>
        </w:rPr>
        <w:t>Amikor az adagolást nem a testtömeghez igazították, egyszeri 4000 NE (40 mg) sc. dózist követően az anti-Xa</w:t>
      </w:r>
      <w:r w:rsidR="003C1F65">
        <w:rPr>
          <w:sz w:val="22"/>
          <w:szCs w:val="22"/>
        </w:rPr>
        <w:t>-</w:t>
      </w:r>
      <w:r w:rsidRPr="001E062E">
        <w:rPr>
          <w:sz w:val="22"/>
          <w:szCs w:val="22"/>
        </w:rPr>
        <w:t>expozíció 52%-kal volt magasabb a kis testtömegű (&lt;</w:t>
      </w:r>
      <w:r w:rsidR="003C1F65">
        <w:rPr>
          <w:sz w:val="22"/>
          <w:szCs w:val="22"/>
        </w:rPr>
        <w:t> </w:t>
      </w:r>
      <w:r w:rsidRPr="001E062E">
        <w:rPr>
          <w:sz w:val="22"/>
          <w:szCs w:val="22"/>
        </w:rPr>
        <w:t xml:space="preserve">45 kg-os) nők és 27%-kal volt magasabb </w:t>
      </w:r>
      <w:r w:rsidR="003C1F65">
        <w:rPr>
          <w:sz w:val="22"/>
          <w:szCs w:val="22"/>
        </w:rPr>
        <w:t xml:space="preserve">a </w:t>
      </w:r>
      <w:r w:rsidRPr="001E062E">
        <w:rPr>
          <w:sz w:val="22"/>
          <w:szCs w:val="22"/>
        </w:rPr>
        <w:t>kis testtömegű (&lt;</w:t>
      </w:r>
      <w:r w:rsidR="003C1F65">
        <w:rPr>
          <w:sz w:val="22"/>
          <w:szCs w:val="22"/>
        </w:rPr>
        <w:t> </w:t>
      </w:r>
      <w:r w:rsidRPr="001E062E">
        <w:rPr>
          <w:sz w:val="22"/>
          <w:szCs w:val="22"/>
        </w:rPr>
        <w:t>57 kg-os) férfiak esetében, mint a normál testtömegű alanyoknál (lásd 4.4 pont).</w:t>
      </w:r>
    </w:p>
    <w:p w14:paraId="7661308C" w14:textId="77777777" w:rsidR="00533DAB" w:rsidRPr="001E062E" w:rsidRDefault="00533DAB" w:rsidP="001E062E">
      <w:pPr>
        <w:tabs>
          <w:tab w:val="left" w:pos="8222"/>
        </w:tabs>
        <w:rPr>
          <w:iCs/>
          <w:sz w:val="22"/>
          <w:szCs w:val="22"/>
        </w:rPr>
      </w:pPr>
      <w:bookmarkStart w:id="11" w:name="Table-19"/>
      <w:bookmarkStart w:id="12" w:name="S14.3"/>
      <w:bookmarkStart w:id="13" w:name="section-13.3"/>
      <w:bookmarkStart w:id="14" w:name="Table-20"/>
      <w:bookmarkStart w:id="15" w:name="S14.4"/>
      <w:bookmarkStart w:id="16" w:name="section-13.4"/>
      <w:bookmarkStart w:id="17" w:name="Table-21"/>
      <w:bookmarkStart w:id="18" w:name="Table-22"/>
      <w:bookmarkEnd w:id="11"/>
      <w:bookmarkEnd w:id="12"/>
      <w:bookmarkEnd w:id="13"/>
      <w:bookmarkEnd w:id="14"/>
      <w:bookmarkEnd w:id="15"/>
      <w:bookmarkEnd w:id="16"/>
      <w:bookmarkEnd w:id="17"/>
      <w:bookmarkEnd w:id="18"/>
    </w:p>
    <w:p w14:paraId="09906958" w14:textId="77777777" w:rsidR="00533DAB" w:rsidRPr="001E062E" w:rsidRDefault="00533DAB" w:rsidP="001E062E">
      <w:pPr>
        <w:keepNext/>
        <w:rPr>
          <w:sz w:val="22"/>
          <w:szCs w:val="22"/>
          <w:u w:val="single"/>
        </w:rPr>
      </w:pPr>
      <w:r w:rsidRPr="001E062E">
        <w:rPr>
          <w:sz w:val="22"/>
          <w:szCs w:val="22"/>
          <w:u w:val="single"/>
        </w:rPr>
        <w:t>Farmakokinetikai interakciók</w:t>
      </w:r>
    </w:p>
    <w:p w14:paraId="0425F976" w14:textId="77777777" w:rsidR="00533DAB" w:rsidRPr="001E062E" w:rsidRDefault="00533DAB" w:rsidP="001E062E">
      <w:pPr>
        <w:keepNext/>
        <w:rPr>
          <w:sz w:val="22"/>
          <w:szCs w:val="22"/>
        </w:rPr>
      </w:pPr>
      <w:r w:rsidRPr="001E062E">
        <w:rPr>
          <w:sz w:val="22"/>
          <w:szCs w:val="22"/>
        </w:rPr>
        <w:t>Nem észleltek farmakokinetikai interakciót az enoxaparin és az azzal párhozamosan alkalmazott trombolitikumok között.</w:t>
      </w:r>
    </w:p>
    <w:p w14:paraId="3FDFE8F4" w14:textId="77777777" w:rsidR="00533DAB" w:rsidRPr="001E062E" w:rsidRDefault="00533DAB" w:rsidP="008F19A6">
      <w:pPr>
        <w:rPr>
          <w:iCs/>
          <w:noProof/>
          <w:sz w:val="22"/>
          <w:szCs w:val="22"/>
          <w:u w:val="single"/>
        </w:rPr>
      </w:pPr>
    </w:p>
    <w:p w14:paraId="0BF89E41" w14:textId="77777777" w:rsidR="00533DAB" w:rsidRPr="001E062E" w:rsidRDefault="00533DAB" w:rsidP="001E062E">
      <w:pPr>
        <w:ind w:left="567" w:hanging="567"/>
        <w:rPr>
          <w:sz w:val="22"/>
          <w:szCs w:val="22"/>
        </w:rPr>
      </w:pPr>
      <w:r w:rsidRPr="001E062E">
        <w:rPr>
          <w:b/>
          <w:sz w:val="22"/>
          <w:szCs w:val="22"/>
        </w:rPr>
        <w:t>5.3</w:t>
      </w:r>
      <w:r w:rsidRPr="001E062E">
        <w:rPr>
          <w:b/>
          <w:sz w:val="22"/>
          <w:szCs w:val="22"/>
        </w:rPr>
        <w:tab/>
        <w:t>A preklinikai biztonságossági vizsgálatok eredményei</w:t>
      </w:r>
    </w:p>
    <w:p w14:paraId="5BDBCD46" w14:textId="77777777" w:rsidR="00533DAB" w:rsidRPr="001E062E" w:rsidRDefault="00533DAB" w:rsidP="001E062E">
      <w:pPr>
        <w:rPr>
          <w:sz w:val="22"/>
          <w:szCs w:val="22"/>
        </w:rPr>
      </w:pPr>
    </w:p>
    <w:p w14:paraId="1A5ECFF9" w14:textId="18FECA68" w:rsidR="00533DAB" w:rsidRPr="001E062E" w:rsidRDefault="003C1F65" w:rsidP="001E062E">
      <w:pPr>
        <w:rPr>
          <w:sz w:val="22"/>
          <w:szCs w:val="22"/>
        </w:rPr>
      </w:pPr>
      <w:r>
        <w:rPr>
          <w:sz w:val="22"/>
          <w:szCs w:val="22"/>
        </w:rPr>
        <w:t>T</w:t>
      </w:r>
      <w:r w:rsidR="00533DAB" w:rsidRPr="001E062E">
        <w:rPr>
          <w:sz w:val="22"/>
          <w:szCs w:val="22"/>
        </w:rPr>
        <w:t xml:space="preserve">oxicitási vizsgálatokban az enoxaparin-nátrium antikoaguláns hatásán kívül nem tapasztaltak nemkívánatos hatásokat </w:t>
      </w:r>
      <w:r>
        <w:rPr>
          <w:sz w:val="22"/>
          <w:szCs w:val="22"/>
        </w:rPr>
        <w:t xml:space="preserve">a </w:t>
      </w:r>
      <w:r w:rsidR="00533DAB" w:rsidRPr="001E062E">
        <w:rPr>
          <w:sz w:val="22"/>
          <w:szCs w:val="22"/>
        </w:rPr>
        <w:t>patkányok</w:t>
      </w:r>
      <w:r w:rsidR="00035D1D">
        <w:rPr>
          <w:sz w:val="22"/>
          <w:szCs w:val="22"/>
        </w:rPr>
        <w:t>nál</w:t>
      </w:r>
      <w:r w:rsidR="00533DAB" w:rsidRPr="001E062E">
        <w:rPr>
          <w:sz w:val="22"/>
          <w:szCs w:val="22"/>
        </w:rPr>
        <w:t xml:space="preserve"> és kutyák</w:t>
      </w:r>
      <w:r w:rsidR="00035D1D">
        <w:rPr>
          <w:sz w:val="22"/>
          <w:szCs w:val="22"/>
        </w:rPr>
        <w:t>nál</w:t>
      </w:r>
      <w:r w:rsidR="00533DAB" w:rsidRPr="001E062E">
        <w:rPr>
          <w:sz w:val="22"/>
          <w:szCs w:val="22"/>
        </w:rPr>
        <w:t xml:space="preserve"> sc. adott 15 mg/</w:t>
      </w:r>
      <w:r w:rsidR="00035D1D">
        <w:rPr>
          <w:sz w:val="22"/>
          <w:szCs w:val="22"/>
        </w:rPr>
        <w:t>tt</w:t>
      </w:r>
      <w:r w:rsidR="00533DAB" w:rsidRPr="001E062E">
        <w:rPr>
          <w:sz w:val="22"/>
          <w:szCs w:val="22"/>
        </w:rPr>
        <w:t xml:space="preserve">kg/nap adaggal 13 héten át, illetve </w:t>
      </w:r>
      <w:r>
        <w:rPr>
          <w:sz w:val="22"/>
          <w:szCs w:val="22"/>
        </w:rPr>
        <w:t xml:space="preserve">a </w:t>
      </w:r>
      <w:r w:rsidR="00533DAB" w:rsidRPr="001E062E">
        <w:rPr>
          <w:sz w:val="22"/>
          <w:szCs w:val="22"/>
        </w:rPr>
        <w:t>patkányok</w:t>
      </w:r>
      <w:r w:rsidR="00035D1D">
        <w:rPr>
          <w:sz w:val="22"/>
          <w:szCs w:val="22"/>
        </w:rPr>
        <w:t>nál</w:t>
      </w:r>
      <w:r w:rsidR="00533DAB" w:rsidRPr="001E062E">
        <w:rPr>
          <w:sz w:val="22"/>
          <w:szCs w:val="22"/>
        </w:rPr>
        <w:t xml:space="preserve"> és majmok</w:t>
      </w:r>
      <w:r w:rsidR="00035D1D">
        <w:rPr>
          <w:sz w:val="22"/>
          <w:szCs w:val="22"/>
        </w:rPr>
        <w:t>nál</w:t>
      </w:r>
      <w:r w:rsidR="00533DAB" w:rsidRPr="001E062E">
        <w:rPr>
          <w:sz w:val="22"/>
          <w:szCs w:val="22"/>
        </w:rPr>
        <w:t xml:space="preserve"> sc. és iv. adott 10 mg/</w:t>
      </w:r>
      <w:r w:rsidR="00035D1D">
        <w:rPr>
          <w:sz w:val="22"/>
          <w:szCs w:val="22"/>
        </w:rPr>
        <w:t>tt</w:t>
      </w:r>
      <w:r w:rsidR="00533DAB" w:rsidRPr="001E062E">
        <w:rPr>
          <w:sz w:val="22"/>
          <w:szCs w:val="22"/>
        </w:rPr>
        <w:t>kg/nap adaggal 26 héten át.</w:t>
      </w:r>
    </w:p>
    <w:p w14:paraId="425D3941" w14:textId="77777777" w:rsidR="00533DAB" w:rsidRPr="001E062E" w:rsidRDefault="00533DAB" w:rsidP="001E062E">
      <w:pPr>
        <w:rPr>
          <w:sz w:val="22"/>
          <w:szCs w:val="22"/>
        </w:rPr>
      </w:pPr>
      <w:r w:rsidRPr="001E062E">
        <w:rPr>
          <w:sz w:val="22"/>
          <w:szCs w:val="22"/>
        </w:rPr>
        <w:t xml:space="preserve">Az enoxaparin nem bizonyult mutagénnek </w:t>
      </w:r>
      <w:r w:rsidRPr="001E062E">
        <w:rPr>
          <w:i/>
          <w:sz w:val="22"/>
          <w:szCs w:val="22"/>
        </w:rPr>
        <w:t>in vitro</w:t>
      </w:r>
      <w:r w:rsidRPr="001E062E">
        <w:rPr>
          <w:sz w:val="22"/>
          <w:szCs w:val="22"/>
        </w:rPr>
        <w:t xml:space="preserve"> vizsgálatokban, beleértve az Ames</w:t>
      </w:r>
      <w:r w:rsidRPr="001E062E">
        <w:rPr>
          <w:sz w:val="22"/>
          <w:szCs w:val="22"/>
        </w:rPr>
        <w:noBreakHyphen/>
        <w:t>tesztet, egér limfóma</w:t>
      </w:r>
      <w:r w:rsidRPr="001E062E">
        <w:rPr>
          <w:sz w:val="22"/>
          <w:szCs w:val="22"/>
        </w:rPr>
        <w:noBreakHyphen/>
        <w:t>mutációs tesztet, humán limfocita</w:t>
      </w:r>
      <w:r w:rsidRPr="001E062E">
        <w:rPr>
          <w:sz w:val="22"/>
          <w:szCs w:val="22"/>
        </w:rPr>
        <w:noBreakHyphen/>
        <w:t xml:space="preserve">aberráció vizsgálatot, és </w:t>
      </w:r>
      <w:r w:rsidRPr="008F19A6">
        <w:rPr>
          <w:i/>
          <w:sz w:val="22"/>
          <w:szCs w:val="22"/>
        </w:rPr>
        <w:t>in vitro</w:t>
      </w:r>
      <w:r w:rsidRPr="001E062E">
        <w:rPr>
          <w:sz w:val="22"/>
          <w:szCs w:val="22"/>
        </w:rPr>
        <w:t xml:space="preserve"> patkány csontvelőkromoszóma-aberrációs tesztet.</w:t>
      </w:r>
    </w:p>
    <w:p w14:paraId="0D6A5C7E" w14:textId="77777777" w:rsidR="00533DAB" w:rsidRPr="001E062E" w:rsidRDefault="00533DAB" w:rsidP="001E062E">
      <w:pPr>
        <w:rPr>
          <w:sz w:val="22"/>
          <w:szCs w:val="22"/>
        </w:rPr>
      </w:pPr>
    </w:p>
    <w:p w14:paraId="446AF423" w14:textId="17EBF9F4" w:rsidR="00533DAB" w:rsidRPr="001E062E" w:rsidRDefault="00533DAB" w:rsidP="001E062E">
      <w:pPr>
        <w:rPr>
          <w:sz w:val="22"/>
          <w:szCs w:val="22"/>
        </w:rPr>
      </w:pPr>
      <w:r w:rsidRPr="001E062E">
        <w:rPr>
          <w:sz w:val="22"/>
          <w:szCs w:val="22"/>
        </w:rPr>
        <w:t>Vemhes patkányok</w:t>
      </w:r>
      <w:r w:rsidR="00035D1D">
        <w:rPr>
          <w:sz w:val="22"/>
          <w:szCs w:val="22"/>
        </w:rPr>
        <w:t>kal</w:t>
      </w:r>
      <w:r w:rsidRPr="001E062E">
        <w:rPr>
          <w:sz w:val="22"/>
          <w:szCs w:val="22"/>
        </w:rPr>
        <w:t xml:space="preserve"> és nyulak</w:t>
      </w:r>
      <w:r w:rsidR="00035D1D">
        <w:rPr>
          <w:sz w:val="22"/>
          <w:szCs w:val="22"/>
        </w:rPr>
        <w:t>kal</w:t>
      </w:r>
      <w:r w:rsidRPr="001E062E">
        <w:rPr>
          <w:sz w:val="22"/>
          <w:szCs w:val="22"/>
        </w:rPr>
        <w:t xml:space="preserve"> végzett vizsgálatokban a sc. alkalmazott enoxaparin-nátrium 30 mg/</w:t>
      </w:r>
      <w:r w:rsidR="00035D1D">
        <w:rPr>
          <w:sz w:val="22"/>
          <w:szCs w:val="22"/>
        </w:rPr>
        <w:t>tt</w:t>
      </w:r>
      <w:r w:rsidRPr="001E062E">
        <w:rPr>
          <w:sz w:val="22"/>
          <w:szCs w:val="22"/>
        </w:rPr>
        <w:t>kg/nap adagig nem mutatott semmilyen teratogén vagy fötotoxikus hatást. Az enoxaparin nem befolyásolta a fertilitást és a reproduktív képességet a hím és nőstény patkányokon, szubkután alkalmazott 20 mg/</w:t>
      </w:r>
      <w:r w:rsidR="00035D1D">
        <w:rPr>
          <w:sz w:val="22"/>
          <w:szCs w:val="22"/>
        </w:rPr>
        <w:t>tt</w:t>
      </w:r>
      <w:r w:rsidRPr="001E062E">
        <w:rPr>
          <w:sz w:val="22"/>
          <w:szCs w:val="22"/>
        </w:rPr>
        <w:t>kg/nap adagokig.</w:t>
      </w:r>
    </w:p>
    <w:p w14:paraId="5624BC8E" w14:textId="77777777" w:rsidR="00533DAB" w:rsidRPr="001E062E" w:rsidRDefault="00533DAB" w:rsidP="001E062E">
      <w:pPr>
        <w:rPr>
          <w:b/>
          <w:sz w:val="22"/>
          <w:szCs w:val="22"/>
        </w:rPr>
      </w:pPr>
    </w:p>
    <w:p w14:paraId="5A626542" w14:textId="77777777" w:rsidR="00533DAB" w:rsidRPr="001E062E" w:rsidRDefault="00533DAB" w:rsidP="001E062E">
      <w:pPr>
        <w:rPr>
          <w:b/>
          <w:sz w:val="22"/>
          <w:szCs w:val="22"/>
        </w:rPr>
      </w:pPr>
    </w:p>
    <w:p w14:paraId="0BD36E5F" w14:textId="77777777" w:rsidR="00533DAB" w:rsidRPr="001E062E" w:rsidRDefault="00533DAB" w:rsidP="001E062E">
      <w:pPr>
        <w:ind w:left="567" w:hanging="567"/>
        <w:rPr>
          <w:b/>
          <w:sz w:val="22"/>
          <w:szCs w:val="22"/>
        </w:rPr>
      </w:pPr>
      <w:r w:rsidRPr="001E062E">
        <w:rPr>
          <w:b/>
          <w:sz w:val="22"/>
          <w:szCs w:val="22"/>
        </w:rPr>
        <w:t>6.</w:t>
      </w:r>
      <w:r w:rsidRPr="001E062E">
        <w:rPr>
          <w:b/>
          <w:sz w:val="22"/>
          <w:szCs w:val="22"/>
        </w:rPr>
        <w:tab/>
      </w:r>
      <w:r w:rsidRPr="001E062E">
        <w:rPr>
          <w:b/>
          <w:bCs/>
          <w:sz w:val="22"/>
          <w:szCs w:val="22"/>
        </w:rPr>
        <w:t>GYÓGYSZERÉSZETI JELLEMZŐK</w:t>
      </w:r>
    </w:p>
    <w:p w14:paraId="493DDA60" w14:textId="77777777" w:rsidR="00533DAB" w:rsidRPr="001E062E" w:rsidRDefault="00533DAB" w:rsidP="001E062E">
      <w:pPr>
        <w:rPr>
          <w:b/>
          <w:sz w:val="22"/>
          <w:szCs w:val="22"/>
        </w:rPr>
      </w:pPr>
    </w:p>
    <w:p w14:paraId="64EF60A0" w14:textId="77777777" w:rsidR="00533DAB" w:rsidRPr="001E062E" w:rsidRDefault="00533DAB" w:rsidP="001E062E">
      <w:pPr>
        <w:ind w:left="567" w:hanging="567"/>
        <w:rPr>
          <w:b/>
          <w:sz w:val="22"/>
          <w:szCs w:val="22"/>
        </w:rPr>
      </w:pPr>
      <w:r w:rsidRPr="001E062E">
        <w:rPr>
          <w:b/>
          <w:sz w:val="22"/>
          <w:szCs w:val="22"/>
        </w:rPr>
        <w:t>6.1</w:t>
      </w:r>
      <w:r w:rsidRPr="001E062E">
        <w:rPr>
          <w:b/>
          <w:sz w:val="22"/>
          <w:szCs w:val="22"/>
        </w:rPr>
        <w:tab/>
        <w:t>Segédanyagok felsorolása</w:t>
      </w:r>
    </w:p>
    <w:p w14:paraId="4E5ACC77" w14:textId="77777777" w:rsidR="00533DAB" w:rsidRPr="001E062E" w:rsidRDefault="00533DAB" w:rsidP="001E062E">
      <w:pPr>
        <w:rPr>
          <w:sz w:val="22"/>
          <w:szCs w:val="22"/>
        </w:rPr>
      </w:pPr>
    </w:p>
    <w:p w14:paraId="0C62D21E" w14:textId="77777777" w:rsidR="00533DAB" w:rsidRPr="001E062E" w:rsidRDefault="00533DAB" w:rsidP="008F19A6">
      <w:pPr>
        <w:rPr>
          <w:sz w:val="22"/>
          <w:szCs w:val="22"/>
        </w:rPr>
      </w:pPr>
      <w:r w:rsidRPr="001E062E">
        <w:rPr>
          <w:sz w:val="22"/>
          <w:szCs w:val="22"/>
        </w:rPr>
        <w:t>Injekcióhoz való víz,</w:t>
      </w:r>
      <w:r w:rsidR="005E0E6F">
        <w:rPr>
          <w:sz w:val="22"/>
          <w:szCs w:val="22"/>
        </w:rPr>
        <w:t xml:space="preserve"> b</w:t>
      </w:r>
      <w:r w:rsidRPr="001E062E">
        <w:rPr>
          <w:sz w:val="22"/>
          <w:szCs w:val="22"/>
        </w:rPr>
        <w:t>enzil-alkohol.</w:t>
      </w:r>
    </w:p>
    <w:p w14:paraId="4623770E" w14:textId="77777777" w:rsidR="00533DAB" w:rsidRPr="001E062E" w:rsidRDefault="00533DAB" w:rsidP="001E062E">
      <w:pPr>
        <w:rPr>
          <w:sz w:val="22"/>
          <w:szCs w:val="22"/>
        </w:rPr>
      </w:pPr>
    </w:p>
    <w:p w14:paraId="599B29BA" w14:textId="77777777" w:rsidR="00533DAB" w:rsidRPr="001E062E" w:rsidRDefault="00533DAB" w:rsidP="001E062E">
      <w:pPr>
        <w:keepNext/>
        <w:ind w:left="567" w:hanging="567"/>
        <w:rPr>
          <w:sz w:val="22"/>
          <w:szCs w:val="22"/>
        </w:rPr>
      </w:pPr>
      <w:r w:rsidRPr="001E062E">
        <w:rPr>
          <w:b/>
          <w:sz w:val="22"/>
          <w:szCs w:val="22"/>
        </w:rPr>
        <w:t>6.2</w:t>
      </w:r>
      <w:r w:rsidRPr="001E062E">
        <w:rPr>
          <w:b/>
          <w:sz w:val="22"/>
          <w:szCs w:val="22"/>
        </w:rPr>
        <w:tab/>
        <w:t>In</w:t>
      </w:r>
      <w:r w:rsidR="006714DC">
        <w:rPr>
          <w:b/>
          <w:sz w:val="22"/>
          <w:szCs w:val="22"/>
        </w:rPr>
        <w:t>k</w:t>
      </w:r>
      <w:r w:rsidRPr="001E062E">
        <w:rPr>
          <w:b/>
          <w:sz w:val="22"/>
          <w:szCs w:val="22"/>
        </w:rPr>
        <w:t>ompatibilitások</w:t>
      </w:r>
    </w:p>
    <w:p w14:paraId="309CB603" w14:textId="77777777" w:rsidR="00533DAB" w:rsidRPr="001E062E" w:rsidRDefault="00533DAB" w:rsidP="001E062E">
      <w:pPr>
        <w:keepNext/>
        <w:rPr>
          <w:sz w:val="22"/>
          <w:szCs w:val="22"/>
        </w:rPr>
      </w:pPr>
    </w:p>
    <w:p w14:paraId="06FF6B15" w14:textId="77777777" w:rsidR="00533DAB" w:rsidRPr="001E062E" w:rsidRDefault="00533DAB" w:rsidP="001E062E">
      <w:pPr>
        <w:keepNext/>
        <w:rPr>
          <w:sz w:val="22"/>
          <w:szCs w:val="22"/>
          <w:u w:val="single"/>
        </w:rPr>
      </w:pPr>
      <w:r w:rsidRPr="001E062E">
        <w:rPr>
          <w:sz w:val="22"/>
          <w:szCs w:val="22"/>
          <w:u w:val="single"/>
        </w:rPr>
        <w:t>Sc. injekció</w:t>
      </w:r>
    </w:p>
    <w:p w14:paraId="0FBBBDE1" w14:textId="77777777" w:rsidR="00533DAB" w:rsidRPr="001E062E" w:rsidRDefault="00533DAB" w:rsidP="001E062E">
      <w:pPr>
        <w:keepNext/>
        <w:rPr>
          <w:sz w:val="22"/>
          <w:szCs w:val="22"/>
        </w:rPr>
      </w:pPr>
      <w:r w:rsidRPr="001E062E">
        <w:rPr>
          <w:sz w:val="22"/>
          <w:szCs w:val="22"/>
        </w:rPr>
        <w:t>Ez a gyógyszer nem keverhető más gyógyszerekkel.</w:t>
      </w:r>
    </w:p>
    <w:p w14:paraId="30700B86" w14:textId="77777777" w:rsidR="00533DAB" w:rsidRPr="001E062E" w:rsidRDefault="00533DAB" w:rsidP="001E062E">
      <w:pPr>
        <w:rPr>
          <w:sz w:val="22"/>
          <w:szCs w:val="22"/>
        </w:rPr>
      </w:pPr>
    </w:p>
    <w:p w14:paraId="5576E2A7" w14:textId="77777777" w:rsidR="00533DAB" w:rsidRPr="001E062E" w:rsidRDefault="00533DAB" w:rsidP="001E062E">
      <w:pPr>
        <w:suppressLineNumbers/>
        <w:rPr>
          <w:sz w:val="22"/>
          <w:szCs w:val="22"/>
        </w:rPr>
      </w:pPr>
      <w:r w:rsidRPr="001E062E">
        <w:rPr>
          <w:sz w:val="22"/>
          <w:szCs w:val="22"/>
          <w:u w:val="single"/>
        </w:rPr>
        <w:t>Iv. (bólus) injekció</w:t>
      </w:r>
      <w:r w:rsidRPr="001E062E">
        <w:rPr>
          <w:sz w:val="22"/>
          <w:szCs w:val="22"/>
        </w:rPr>
        <w:t xml:space="preserve"> (kizárólag akut STEMI indikáció esetén): </w:t>
      </w:r>
    </w:p>
    <w:p w14:paraId="4CE20BBD" w14:textId="77777777" w:rsidR="00B12422" w:rsidRPr="000C5455" w:rsidRDefault="00B12422" w:rsidP="00B12422">
      <w:pPr>
        <w:keepNext/>
        <w:rPr>
          <w:sz w:val="22"/>
          <w:szCs w:val="22"/>
        </w:rPr>
      </w:pPr>
      <w:r w:rsidRPr="000C5455">
        <w:rPr>
          <w:sz w:val="22"/>
          <w:szCs w:val="22"/>
        </w:rPr>
        <w:t>Ez a gyógyszer</w:t>
      </w:r>
      <w:r>
        <w:rPr>
          <w:sz w:val="22"/>
          <w:szCs w:val="22"/>
        </w:rPr>
        <w:t>, a 4.2 pontban felsorolt készítményeken kívül</w:t>
      </w:r>
      <w:r w:rsidRPr="000C5455">
        <w:rPr>
          <w:sz w:val="22"/>
          <w:szCs w:val="22"/>
        </w:rPr>
        <w:t xml:space="preserve"> nem keverhető más gyógyszerekkel.</w:t>
      </w:r>
    </w:p>
    <w:p w14:paraId="16E94128" w14:textId="77777777" w:rsidR="00533DAB" w:rsidRPr="001E062E" w:rsidRDefault="00533DAB" w:rsidP="001E062E">
      <w:pPr>
        <w:rPr>
          <w:sz w:val="22"/>
          <w:szCs w:val="22"/>
        </w:rPr>
      </w:pPr>
    </w:p>
    <w:p w14:paraId="0D7559CD" w14:textId="77777777" w:rsidR="00533DAB" w:rsidRPr="001E062E" w:rsidRDefault="00533DAB" w:rsidP="001E062E">
      <w:pPr>
        <w:ind w:left="567" w:hanging="567"/>
        <w:rPr>
          <w:sz w:val="22"/>
          <w:szCs w:val="22"/>
        </w:rPr>
      </w:pPr>
      <w:r w:rsidRPr="001E062E">
        <w:rPr>
          <w:b/>
          <w:sz w:val="22"/>
          <w:szCs w:val="22"/>
        </w:rPr>
        <w:t>6.3</w:t>
      </w:r>
      <w:r w:rsidRPr="001E062E">
        <w:rPr>
          <w:b/>
          <w:sz w:val="22"/>
          <w:szCs w:val="22"/>
        </w:rPr>
        <w:tab/>
        <w:t>Felhasználhatósági időtartam</w:t>
      </w:r>
    </w:p>
    <w:p w14:paraId="6A02BEC6" w14:textId="77777777" w:rsidR="00533DAB" w:rsidRDefault="00533DAB" w:rsidP="001E062E">
      <w:pPr>
        <w:rPr>
          <w:sz w:val="22"/>
          <w:szCs w:val="22"/>
        </w:rPr>
      </w:pPr>
    </w:p>
    <w:p w14:paraId="065D9FB4" w14:textId="77777777" w:rsidR="00F45443" w:rsidRPr="006714DC" w:rsidRDefault="00F45443" w:rsidP="001E062E">
      <w:pPr>
        <w:rPr>
          <w:sz w:val="22"/>
          <w:szCs w:val="22"/>
          <w:u w:val="single"/>
        </w:rPr>
      </w:pPr>
      <w:r w:rsidRPr="006714DC">
        <w:rPr>
          <w:sz w:val="22"/>
          <w:szCs w:val="22"/>
          <w:u w:val="single"/>
        </w:rPr>
        <w:t>Többadagos injekciós üveg</w:t>
      </w:r>
    </w:p>
    <w:p w14:paraId="50C473D6" w14:textId="77777777" w:rsidR="00533DAB" w:rsidRDefault="00533DAB" w:rsidP="001E062E">
      <w:pPr>
        <w:rPr>
          <w:sz w:val="22"/>
          <w:szCs w:val="22"/>
        </w:rPr>
      </w:pPr>
      <w:r w:rsidRPr="001E062E">
        <w:rPr>
          <w:sz w:val="22"/>
          <w:szCs w:val="22"/>
        </w:rPr>
        <w:t>2 év</w:t>
      </w:r>
    </w:p>
    <w:p w14:paraId="1B9CC278" w14:textId="77777777" w:rsidR="00F45443" w:rsidRDefault="00F45443" w:rsidP="001E062E">
      <w:pPr>
        <w:rPr>
          <w:sz w:val="22"/>
          <w:szCs w:val="22"/>
        </w:rPr>
      </w:pPr>
    </w:p>
    <w:p w14:paraId="67DD3462" w14:textId="77777777" w:rsidR="00F45443" w:rsidRPr="006714DC" w:rsidRDefault="00F45443" w:rsidP="001E062E">
      <w:pPr>
        <w:rPr>
          <w:sz w:val="22"/>
          <w:szCs w:val="22"/>
          <w:u w:val="single"/>
        </w:rPr>
      </w:pPr>
      <w:r w:rsidRPr="006714DC">
        <w:rPr>
          <w:sz w:val="22"/>
          <w:szCs w:val="22"/>
          <w:u w:val="single"/>
        </w:rPr>
        <w:t>Felbontás után</w:t>
      </w:r>
    </w:p>
    <w:p w14:paraId="2C2F75AF" w14:textId="77777777" w:rsidR="005E0E6F" w:rsidRPr="001E062E" w:rsidRDefault="00230DD9" w:rsidP="001E062E">
      <w:pPr>
        <w:rPr>
          <w:sz w:val="22"/>
          <w:szCs w:val="22"/>
        </w:rPr>
      </w:pPr>
      <w:r>
        <w:rPr>
          <w:sz w:val="22"/>
          <w:szCs w:val="22"/>
        </w:rPr>
        <w:t>A felbontott készítmény k</w:t>
      </w:r>
      <w:r w:rsidR="00B12422">
        <w:rPr>
          <w:sz w:val="22"/>
          <w:szCs w:val="22"/>
        </w:rPr>
        <w:t xml:space="preserve">émiai és </w:t>
      </w:r>
      <w:r>
        <w:rPr>
          <w:sz w:val="22"/>
          <w:szCs w:val="22"/>
        </w:rPr>
        <w:t>fizikai stabilitása 25</w:t>
      </w:r>
      <w:r w:rsidR="002D1CC4">
        <w:rPr>
          <w:sz w:val="22"/>
          <w:szCs w:val="22"/>
        </w:rPr>
        <w:t xml:space="preserve"> </w:t>
      </w:r>
      <w:r>
        <w:rPr>
          <w:sz w:val="22"/>
          <w:szCs w:val="22"/>
        </w:rPr>
        <w:t>°C-on 28 napig bizonyított.</w:t>
      </w:r>
    </w:p>
    <w:p w14:paraId="33C28B7F" w14:textId="77777777" w:rsidR="00F45443" w:rsidRDefault="00F45443" w:rsidP="004B4A4D">
      <w:pPr>
        <w:tabs>
          <w:tab w:val="left" w:pos="2268"/>
        </w:tabs>
        <w:rPr>
          <w:sz w:val="22"/>
          <w:szCs w:val="22"/>
        </w:rPr>
      </w:pPr>
    </w:p>
    <w:p w14:paraId="496E6792" w14:textId="77777777" w:rsidR="00230DD9" w:rsidRPr="00AC634B" w:rsidRDefault="00230DD9" w:rsidP="004B4A4D">
      <w:pPr>
        <w:tabs>
          <w:tab w:val="left" w:pos="2268"/>
        </w:tabs>
        <w:rPr>
          <w:sz w:val="22"/>
          <w:szCs w:val="22"/>
        </w:rPr>
      </w:pPr>
      <w:r w:rsidRPr="00AC634B">
        <w:rPr>
          <w:sz w:val="22"/>
          <w:szCs w:val="22"/>
        </w:rPr>
        <w:t>Mikrobiológiai szempontból</w:t>
      </w:r>
      <w:r w:rsidR="002D1CC4">
        <w:rPr>
          <w:sz w:val="22"/>
          <w:szCs w:val="22"/>
        </w:rPr>
        <w:t>,</w:t>
      </w:r>
      <w:r w:rsidRPr="00AC634B">
        <w:rPr>
          <w:sz w:val="22"/>
          <w:szCs w:val="22"/>
        </w:rPr>
        <w:t xml:space="preserve"> </w:t>
      </w:r>
      <w:r>
        <w:rPr>
          <w:sz w:val="22"/>
          <w:szCs w:val="22"/>
        </w:rPr>
        <w:t xml:space="preserve">ha </w:t>
      </w:r>
      <w:r w:rsidRPr="00AC634B">
        <w:rPr>
          <w:sz w:val="22"/>
          <w:szCs w:val="22"/>
        </w:rPr>
        <w:t xml:space="preserve">az oldatot nem használják fel azonnal, annak használatra kész állapotban a felhasználásig történő tárolási idejéért és a körülményekért a felhasználó felel, a tárolási idő azonban </w:t>
      </w:r>
      <w:r>
        <w:rPr>
          <w:sz w:val="22"/>
          <w:szCs w:val="22"/>
        </w:rPr>
        <w:t>25</w:t>
      </w:r>
      <w:r w:rsidR="002D1CC4">
        <w:rPr>
          <w:sz w:val="22"/>
          <w:szCs w:val="22"/>
        </w:rPr>
        <w:t xml:space="preserve"> </w:t>
      </w:r>
      <w:r w:rsidRPr="00AC634B">
        <w:rPr>
          <w:sz w:val="22"/>
          <w:szCs w:val="22"/>
        </w:rPr>
        <w:t>°C</w:t>
      </w:r>
      <w:r>
        <w:rPr>
          <w:sz w:val="22"/>
          <w:szCs w:val="22"/>
        </w:rPr>
        <w:t>-on</w:t>
      </w:r>
      <w:r w:rsidRPr="00AC634B">
        <w:rPr>
          <w:sz w:val="22"/>
          <w:szCs w:val="22"/>
        </w:rPr>
        <w:t xml:space="preserve"> nem lehet több 2</w:t>
      </w:r>
      <w:r>
        <w:rPr>
          <w:sz w:val="22"/>
          <w:szCs w:val="22"/>
        </w:rPr>
        <w:t>8</w:t>
      </w:r>
      <w:r w:rsidRPr="00AC634B">
        <w:rPr>
          <w:sz w:val="22"/>
          <w:szCs w:val="22"/>
        </w:rPr>
        <w:t xml:space="preserve"> </w:t>
      </w:r>
      <w:r>
        <w:rPr>
          <w:sz w:val="22"/>
          <w:szCs w:val="22"/>
        </w:rPr>
        <w:t>nap</w:t>
      </w:r>
      <w:r w:rsidRPr="00AC634B">
        <w:rPr>
          <w:sz w:val="22"/>
          <w:szCs w:val="22"/>
        </w:rPr>
        <w:t xml:space="preserve">nál. </w:t>
      </w:r>
    </w:p>
    <w:p w14:paraId="2B881D1D" w14:textId="77777777" w:rsidR="00533DAB" w:rsidRDefault="00533DAB" w:rsidP="001E062E">
      <w:pPr>
        <w:rPr>
          <w:b/>
          <w:sz w:val="22"/>
          <w:szCs w:val="22"/>
        </w:rPr>
      </w:pPr>
    </w:p>
    <w:p w14:paraId="1FD1A98B" w14:textId="77777777" w:rsidR="00E47F7F" w:rsidRPr="006714DC" w:rsidRDefault="00E47F7F" w:rsidP="00E47F7F">
      <w:pPr>
        <w:rPr>
          <w:sz w:val="22"/>
          <w:szCs w:val="22"/>
          <w:u w:val="single"/>
        </w:rPr>
      </w:pPr>
      <w:r w:rsidRPr="006714DC">
        <w:rPr>
          <w:sz w:val="22"/>
          <w:szCs w:val="22"/>
          <w:u w:val="single"/>
        </w:rPr>
        <w:t>Hígított oldat</w:t>
      </w:r>
    </w:p>
    <w:p w14:paraId="49620253" w14:textId="77777777" w:rsidR="00E47F7F" w:rsidRPr="000C5455" w:rsidRDefault="00E47F7F" w:rsidP="00E47F7F">
      <w:pPr>
        <w:rPr>
          <w:sz w:val="22"/>
          <w:szCs w:val="22"/>
        </w:rPr>
      </w:pPr>
      <w:r>
        <w:rPr>
          <w:sz w:val="22"/>
          <w:szCs w:val="22"/>
        </w:rPr>
        <w:t>A hígított oldatot azonnal fel kell használni.</w:t>
      </w:r>
    </w:p>
    <w:p w14:paraId="50001945" w14:textId="77777777" w:rsidR="00E47F7F" w:rsidRPr="001E062E" w:rsidRDefault="00E47F7F" w:rsidP="001E062E">
      <w:pPr>
        <w:rPr>
          <w:b/>
          <w:sz w:val="22"/>
          <w:szCs w:val="22"/>
        </w:rPr>
      </w:pPr>
    </w:p>
    <w:p w14:paraId="2ED65438" w14:textId="77777777" w:rsidR="00533DAB" w:rsidRPr="001E062E" w:rsidRDefault="00533DAB" w:rsidP="001E062E">
      <w:pPr>
        <w:ind w:left="567" w:hanging="567"/>
        <w:rPr>
          <w:b/>
          <w:sz w:val="22"/>
          <w:szCs w:val="22"/>
        </w:rPr>
      </w:pPr>
      <w:r w:rsidRPr="001E062E">
        <w:rPr>
          <w:b/>
          <w:sz w:val="22"/>
          <w:szCs w:val="22"/>
        </w:rPr>
        <w:t>6.4</w:t>
      </w:r>
      <w:r w:rsidRPr="001E062E">
        <w:rPr>
          <w:b/>
          <w:sz w:val="22"/>
          <w:szCs w:val="22"/>
        </w:rPr>
        <w:tab/>
        <w:t>Különleges tárolási előírások</w:t>
      </w:r>
    </w:p>
    <w:p w14:paraId="6F69AE40" w14:textId="77777777" w:rsidR="00533DAB" w:rsidRPr="001E062E" w:rsidRDefault="00533DAB" w:rsidP="001E062E">
      <w:pPr>
        <w:rPr>
          <w:i/>
          <w:iCs/>
          <w:sz w:val="22"/>
          <w:szCs w:val="22"/>
        </w:rPr>
      </w:pPr>
    </w:p>
    <w:p w14:paraId="444EB926" w14:textId="77777777" w:rsidR="00533DAB" w:rsidRDefault="00533DAB" w:rsidP="008F19A6">
      <w:pPr>
        <w:rPr>
          <w:sz w:val="22"/>
          <w:szCs w:val="22"/>
        </w:rPr>
      </w:pPr>
      <w:r w:rsidRPr="001E062E">
        <w:rPr>
          <w:sz w:val="22"/>
          <w:szCs w:val="22"/>
        </w:rPr>
        <w:t>Legfeljebb 25</w:t>
      </w:r>
      <w:r w:rsidR="0014262C">
        <w:rPr>
          <w:sz w:val="22"/>
          <w:szCs w:val="22"/>
        </w:rPr>
        <w:t xml:space="preserve"> </w:t>
      </w:r>
      <w:r w:rsidRPr="001E062E">
        <w:rPr>
          <w:sz w:val="22"/>
          <w:szCs w:val="22"/>
        </w:rPr>
        <w:t>°C-on tárolandó.</w:t>
      </w:r>
      <w:r w:rsidR="00657411">
        <w:rPr>
          <w:sz w:val="22"/>
          <w:szCs w:val="22"/>
        </w:rPr>
        <w:t xml:space="preserve"> Nem fagyasztható! </w:t>
      </w:r>
    </w:p>
    <w:p w14:paraId="1B21AFDD" w14:textId="77777777" w:rsidR="00230DD9" w:rsidRPr="001E062E" w:rsidRDefault="00230DD9" w:rsidP="008F19A6">
      <w:pPr>
        <w:rPr>
          <w:sz w:val="22"/>
          <w:szCs w:val="22"/>
        </w:rPr>
      </w:pPr>
      <w:r>
        <w:rPr>
          <w:sz w:val="22"/>
          <w:szCs w:val="22"/>
        </w:rPr>
        <w:t>A felbontás utáni tárolási körülményeket l</w:t>
      </w:r>
      <w:r w:rsidR="00832B14">
        <w:rPr>
          <w:sz w:val="22"/>
          <w:szCs w:val="22"/>
        </w:rPr>
        <w:t>á</w:t>
      </w:r>
      <w:r>
        <w:rPr>
          <w:sz w:val="22"/>
          <w:szCs w:val="22"/>
        </w:rPr>
        <w:t>sd a 6.3 pontban.</w:t>
      </w:r>
    </w:p>
    <w:p w14:paraId="76646894" w14:textId="77777777" w:rsidR="00533DAB" w:rsidRPr="001E062E" w:rsidRDefault="00533DAB" w:rsidP="001E062E">
      <w:pPr>
        <w:rPr>
          <w:sz w:val="22"/>
          <w:szCs w:val="22"/>
        </w:rPr>
      </w:pPr>
    </w:p>
    <w:p w14:paraId="050CF7EC" w14:textId="77777777" w:rsidR="00533DAB" w:rsidRPr="001E062E" w:rsidRDefault="00533DAB" w:rsidP="001E062E">
      <w:pPr>
        <w:numPr>
          <w:ilvl w:val="1"/>
          <w:numId w:val="24"/>
        </w:numPr>
        <w:suppressAutoHyphens w:val="0"/>
        <w:rPr>
          <w:b/>
          <w:sz w:val="22"/>
          <w:szCs w:val="22"/>
        </w:rPr>
      </w:pPr>
      <w:r w:rsidRPr="001E062E">
        <w:rPr>
          <w:b/>
          <w:bCs/>
          <w:sz w:val="22"/>
          <w:szCs w:val="22"/>
        </w:rPr>
        <w:t>Csomagolás típusa és kiszerelése</w:t>
      </w:r>
    </w:p>
    <w:p w14:paraId="5D8FB97A" w14:textId="77777777" w:rsidR="00533DAB" w:rsidRPr="001E062E" w:rsidRDefault="00533DAB" w:rsidP="001E062E">
      <w:pPr>
        <w:rPr>
          <w:sz w:val="22"/>
          <w:szCs w:val="22"/>
        </w:rPr>
      </w:pPr>
    </w:p>
    <w:p w14:paraId="6DCB659E" w14:textId="1B556BA4" w:rsidR="00533DAB" w:rsidRPr="001E062E" w:rsidRDefault="00533DAB" w:rsidP="001E062E">
      <w:pPr>
        <w:keepNext/>
        <w:rPr>
          <w:b/>
          <w:sz w:val="22"/>
          <w:szCs w:val="22"/>
        </w:rPr>
      </w:pPr>
      <w:r w:rsidRPr="001E062E">
        <w:rPr>
          <w:sz w:val="22"/>
          <w:szCs w:val="22"/>
        </w:rPr>
        <w:t xml:space="preserve">3,0 ml </w:t>
      </w:r>
      <w:r w:rsidR="005E0E6F">
        <w:rPr>
          <w:sz w:val="22"/>
          <w:szCs w:val="22"/>
        </w:rPr>
        <w:t xml:space="preserve">injekciós </w:t>
      </w:r>
      <w:r w:rsidRPr="001E062E">
        <w:rPr>
          <w:sz w:val="22"/>
          <w:szCs w:val="22"/>
        </w:rPr>
        <w:t>oldat gumidugóval</w:t>
      </w:r>
      <w:r w:rsidR="005E0E6F">
        <w:rPr>
          <w:sz w:val="22"/>
          <w:szCs w:val="22"/>
        </w:rPr>
        <w:t xml:space="preserve"> (</w:t>
      </w:r>
      <w:bookmarkStart w:id="19" w:name="_GoBack"/>
      <w:bookmarkEnd w:id="19"/>
      <w:r w:rsidR="005E0E6F" w:rsidRPr="00D2503F">
        <w:rPr>
          <w:sz w:val="22"/>
          <w:szCs w:val="22"/>
        </w:rPr>
        <w:t>klórbutil</w:t>
      </w:r>
      <w:r w:rsidR="00B050AF" w:rsidRPr="00D2503F">
        <w:rPr>
          <w:sz w:val="22"/>
          <w:szCs w:val="22"/>
        </w:rPr>
        <w:t xml:space="preserve"> </w:t>
      </w:r>
      <w:r w:rsidR="00035D1D" w:rsidRPr="00D2503F">
        <w:rPr>
          <w:sz w:val="22"/>
          <w:szCs w:val="22"/>
        </w:rPr>
        <w:t xml:space="preserve">vagy </w:t>
      </w:r>
      <w:r w:rsidR="00B050AF" w:rsidRPr="00D2503F">
        <w:rPr>
          <w:sz w:val="22"/>
          <w:szCs w:val="22"/>
        </w:rPr>
        <w:t>br</w:t>
      </w:r>
      <w:r w:rsidR="00035D1D" w:rsidRPr="00D2503F">
        <w:rPr>
          <w:sz w:val="22"/>
          <w:szCs w:val="22"/>
        </w:rPr>
        <w:t>óm</w:t>
      </w:r>
      <w:r w:rsidR="00B050AF" w:rsidRPr="00D2503F">
        <w:rPr>
          <w:sz w:val="22"/>
          <w:szCs w:val="22"/>
        </w:rPr>
        <w:t>butil</w:t>
      </w:r>
      <w:r w:rsidR="005E0E6F" w:rsidRPr="00D2503F">
        <w:rPr>
          <w:sz w:val="22"/>
          <w:szCs w:val="22"/>
        </w:rPr>
        <w:t>)</w:t>
      </w:r>
      <w:r w:rsidRPr="001E062E">
        <w:rPr>
          <w:sz w:val="22"/>
          <w:szCs w:val="22"/>
        </w:rPr>
        <w:t xml:space="preserve"> lezárt </w:t>
      </w:r>
      <w:r w:rsidR="005E0E6F" w:rsidRPr="00E60BEE">
        <w:rPr>
          <w:sz w:val="22"/>
          <w:szCs w:val="22"/>
        </w:rPr>
        <w:t xml:space="preserve">I-es típusú </w:t>
      </w:r>
      <w:r w:rsidRPr="001E062E">
        <w:rPr>
          <w:sz w:val="22"/>
          <w:szCs w:val="22"/>
        </w:rPr>
        <w:t>injekciós üvegben.</w:t>
      </w:r>
    </w:p>
    <w:p w14:paraId="2F06589C" w14:textId="77777777" w:rsidR="00533DAB" w:rsidRPr="001E062E" w:rsidRDefault="00533DAB" w:rsidP="001E062E">
      <w:pPr>
        <w:rPr>
          <w:sz w:val="22"/>
          <w:szCs w:val="22"/>
        </w:rPr>
      </w:pPr>
      <w:r w:rsidRPr="001E062E">
        <w:rPr>
          <w:sz w:val="22"/>
          <w:szCs w:val="22"/>
        </w:rPr>
        <w:t>1 db</w:t>
      </w:r>
      <w:r w:rsidR="005E0E6F">
        <w:rPr>
          <w:sz w:val="22"/>
          <w:szCs w:val="22"/>
        </w:rPr>
        <w:t>, 5 db, 10 db</w:t>
      </w:r>
      <w:r w:rsidRPr="001E062E">
        <w:rPr>
          <w:sz w:val="22"/>
          <w:szCs w:val="22"/>
        </w:rPr>
        <w:t xml:space="preserve"> injekciós üveg.</w:t>
      </w:r>
    </w:p>
    <w:p w14:paraId="2182160A" w14:textId="77777777" w:rsidR="00533DAB" w:rsidRPr="001E062E" w:rsidRDefault="00533DAB" w:rsidP="001E062E">
      <w:pPr>
        <w:rPr>
          <w:sz w:val="22"/>
          <w:szCs w:val="22"/>
        </w:rPr>
      </w:pPr>
    </w:p>
    <w:p w14:paraId="16944E69" w14:textId="77777777" w:rsidR="00533DAB" w:rsidRPr="001E062E" w:rsidRDefault="00533DAB" w:rsidP="001E062E">
      <w:pPr>
        <w:rPr>
          <w:sz w:val="22"/>
          <w:szCs w:val="22"/>
        </w:rPr>
      </w:pPr>
      <w:r w:rsidRPr="001E062E">
        <w:rPr>
          <w:sz w:val="22"/>
          <w:szCs w:val="22"/>
        </w:rPr>
        <w:t>Nem feltétlenül mindegyik kiszerelés kerül kereskedelmi forgalomba.</w:t>
      </w:r>
    </w:p>
    <w:p w14:paraId="5290BE47" w14:textId="77777777" w:rsidR="00533DAB" w:rsidRPr="001E062E" w:rsidRDefault="00533DAB" w:rsidP="001E062E">
      <w:pPr>
        <w:rPr>
          <w:sz w:val="22"/>
          <w:szCs w:val="22"/>
        </w:rPr>
      </w:pPr>
    </w:p>
    <w:p w14:paraId="15E0831C" w14:textId="77777777" w:rsidR="00533DAB" w:rsidRPr="001E062E" w:rsidRDefault="00533DAB" w:rsidP="001E062E">
      <w:pPr>
        <w:ind w:left="567" w:hanging="567"/>
        <w:rPr>
          <w:sz w:val="22"/>
          <w:szCs w:val="22"/>
        </w:rPr>
      </w:pPr>
      <w:r w:rsidRPr="001E062E">
        <w:rPr>
          <w:b/>
          <w:sz w:val="22"/>
          <w:szCs w:val="22"/>
        </w:rPr>
        <w:t>6.6</w:t>
      </w:r>
      <w:r w:rsidRPr="001E062E">
        <w:rPr>
          <w:b/>
          <w:sz w:val="22"/>
          <w:szCs w:val="22"/>
        </w:rPr>
        <w:tab/>
        <w:t>A megsemmisítésre vonatkozó különleges óvintézkedések és egyéb, a készítmény kezelésével kapcsolatos információk</w:t>
      </w:r>
    </w:p>
    <w:p w14:paraId="6112906D" w14:textId="77777777" w:rsidR="00533DAB" w:rsidRPr="001E062E" w:rsidRDefault="00533DAB" w:rsidP="001E062E">
      <w:pPr>
        <w:rPr>
          <w:sz w:val="22"/>
          <w:szCs w:val="22"/>
        </w:rPr>
      </w:pPr>
    </w:p>
    <w:p w14:paraId="203B9BD6" w14:textId="77777777" w:rsidR="005E0E6F" w:rsidRDefault="005E0E6F" w:rsidP="005E0E6F">
      <w:pPr>
        <w:rPr>
          <w:sz w:val="22"/>
          <w:szCs w:val="22"/>
        </w:rPr>
      </w:pPr>
      <w:r>
        <w:rPr>
          <w:sz w:val="22"/>
          <w:szCs w:val="22"/>
        </w:rPr>
        <w:t xml:space="preserve">Az alkalmazás módját </w:t>
      </w:r>
      <w:r w:rsidRPr="00EF5B70">
        <w:rPr>
          <w:sz w:val="22"/>
          <w:szCs w:val="22"/>
        </w:rPr>
        <w:t>lásd</w:t>
      </w:r>
      <w:r>
        <w:rPr>
          <w:sz w:val="22"/>
          <w:szCs w:val="22"/>
        </w:rPr>
        <w:t xml:space="preserve"> a</w:t>
      </w:r>
      <w:r w:rsidRPr="00EF5B70">
        <w:rPr>
          <w:sz w:val="22"/>
          <w:szCs w:val="22"/>
        </w:rPr>
        <w:t xml:space="preserve"> 4.</w:t>
      </w:r>
      <w:r>
        <w:rPr>
          <w:sz w:val="22"/>
          <w:szCs w:val="22"/>
        </w:rPr>
        <w:t>2</w:t>
      </w:r>
      <w:r w:rsidRPr="00EF5B70">
        <w:rPr>
          <w:sz w:val="22"/>
          <w:szCs w:val="22"/>
        </w:rPr>
        <w:t xml:space="preserve"> pont</w:t>
      </w:r>
      <w:r>
        <w:rPr>
          <w:sz w:val="22"/>
          <w:szCs w:val="22"/>
        </w:rPr>
        <w:t>ban.</w:t>
      </w:r>
    </w:p>
    <w:p w14:paraId="29D62C59" w14:textId="77777777" w:rsidR="005E0E6F" w:rsidRDefault="005E0E6F" w:rsidP="005E0E6F">
      <w:pPr>
        <w:rPr>
          <w:sz w:val="22"/>
          <w:szCs w:val="22"/>
        </w:rPr>
      </w:pPr>
      <w:r>
        <w:rPr>
          <w:sz w:val="22"/>
          <w:szCs w:val="22"/>
        </w:rPr>
        <w:t xml:space="preserve">Csak </w:t>
      </w:r>
      <w:r w:rsidRPr="002F3DD1">
        <w:rPr>
          <w:sz w:val="22"/>
          <w:szCs w:val="22"/>
        </w:rPr>
        <w:t xml:space="preserve">tiszta, </w:t>
      </w:r>
      <w:r>
        <w:rPr>
          <w:sz w:val="22"/>
          <w:szCs w:val="22"/>
        </w:rPr>
        <w:t>színtelen vagy sárgás színű oldat használható.</w:t>
      </w:r>
    </w:p>
    <w:p w14:paraId="18701060" w14:textId="77777777" w:rsidR="005E0E6F" w:rsidRPr="00462C5E" w:rsidRDefault="005E0E6F" w:rsidP="005E0E6F">
      <w:pPr>
        <w:rPr>
          <w:sz w:val="22"/>
          <w:szCs w:val="22"/>
        </w:rPr>
      </w:pPr>
      <w:r>
        <w:rPr>
          <w:sz w:val="22"/>
          <w:szCs w:val="22"/>
        </w:rPr>
        <w:t>A használatra vonatkozó útmutatás a betegtájékoztatóban található.</w:t>
      </w:r>
    </w:p>
    <w:p w14:paraId="1E30F5A3" w14:textId="77777777" w:rsidR="005E0E6F" w:rsidRDefault="005E0E6F" w:rsidP="001E062E">
      <w:pPr>
        <w:rPr>
          <w:sz w:val="22"/>
          <w:szCs w:val="22"/>
        </w:rPr>
      </w:pPr>
    </w:p>
    <w:p w14:paraId="574C41FC" w14:textId="77777777" w:rsidR="00533DAB" w:rsidRPr="001E062E" w:rsidRDefault="00533DAB" w:rsidP="001E062E">
      <w:pPr>
        <w:rPr>
          <w:sz w:val="22"/>
          <w:szCs w:val="22"/>
        </w:rPr>
      </w:pPr>
      <w:r w:rsidRPr="001E062E">
        <w:rPr>
          <w:sz w:val="22"/>
          <w:szCs w:val="22"/>
        </w:rPr>
        <w:t>Bármilyen fel nem használt gyógyszer, illetve hulladékanyag megsemmisítését a gyógyszerekre vonatkozó előírások szerint kell végrehajtani.</w:t>
      </w:r>
    </w:p>
    <w:p w14:paraId="238C3D3C" w14:textId="77777777" w:rsidR="00533DAB" w:rsidRPr="001E062E" w:rsidRDefault="00533DAB" w:rsidP="001E062E">
      <w:pPr>
        <w:rPr>
          <w:sz w:val="22"/>
          <w:szCs w:val="22"/>
        </w:rPr>
      </w:pPr>
    </w:p>
    <w:p w14:paraId="5615F4B9" w14:textId="77777777" w:rsidR="00533DAB" w:rsidRPr="001E062E" w:rsidRDefault="00533DAB" w:rsidP="008F19A6">
      <w:pPr>
        <w:keepNext/>
        <w:rPr>
          <w:sz w:val="22"/>
          <w:szCs w:val="22"/>
        </w:rPr>
      </w:pPr>
      <w:r w:rsidRPr="001E062E">
        <w:rPr>
          <w:b/>
          <w:bCs/>
          <w:sz w:val="22"/>
          <w:szCs w:val="22"/>
        </w:rPr>
        <w:t>Megjegyzés</w:t>
      </w:r>
      <w:r w:rsidRPr="001E062E">
        <w:rPr>
          <w:sz w:val="22"/>
          <w:szCs w:val="22"/>
        </w:rPr>
        <w:t xml:space="preserve">: </w:t>
      </w:r>
      <w:r w:rsidRPr="001E062E">
        <w:rPr>
          <w:sz w:val="22"/>
          <w:szCs w:val="22"/>
        </w:rPr>
        <w:sym w:font="Wingdings" w:char="F058"/>
      </w:r>
      <w:r w:rsidRPr="001E062E">
        <w:rPr>
          <w:sz w:val="22"/>
          <w:szCs w:val="22"/>
        </w:rPr>
        <w:t xml:space="preserve"> (egy kereszt)</w:t>
      </w:r>
    </w:p>
    <w:p w14:paraId="235A3374" w14:textId="77777777" w:rsidR="00533DAB" w:rsidRPr="001E062E" w:rsidRDefault="00533DAB" w:rsidP="008F19A6">
      <w:pPr>
        <w:keepNext/>
        <w:tabs>
          <w:tab w:val="left" w:pos="567"/>
        </w:tabs>
        <w:rPr>
          <w:sz w:val="22"/>
          <w:szCs w:val="22"/>
        </w:rPr>
      </w:pPr>
      <w:r w:rsidRPr="001E062E">
        <w:rPr>
          <w:sz w:val="22"/>
          <w:szCs w:val="22"/>
        </w:rPr>
        <w:t>Osztályozás: II. csoport</w:t>
      </w:r>
    </w:p>
    <w:p w14:paraId="56749F3D" w14:textId="77777777" w:rsidR="00533DAB" w:rsidRPr="001E062E" w:rsidRDefault="00533DAB" w:rsidP="008F19A6">
      <w:pPr>
        <w:keepNext/>
        <w:autoSpaceDE w:val="0"/>
        <w:autoSpaceDN w:val="0"/>
        <w:adjustRightInd w:val="0"/>
        <w:rPr>
          <w:bCs/>
          <w:sz w:val="22"/>
          <w:szCs w:val="22"/>
          <w:lang w:eastAsia="hu-HU"/>
        </w:rPr>
      </w:pPr>
      <w:r w:rsidRPr="001E062E">
        <w:rPr>
          <w:bCs/>
          <w:sz w:val="22"/>
          <w:szCs w:val="22"/>
          <w:lang w:eastAsia="hu-HU"/>
        </w:rPr>
        <w:t>Kizárólag orvosi rendelvényhez kötött gyógyszer (V).</w:t>
      </w:r>
    </w:p>
    <w:p w14:paraId="530DC68B" w14:textId="77777777" w:rsidR="00533DAB" w:rsidRPr="001E062E" w:rsidRDefault="00533DAB" w:rsidP="001E062E">
      <w:pPr>
        <w:rPr>
          <w:b/>
          <w:sz w:val="22"/>
          <w:szCs w:val="22"/>
        </w:rPr>
      </w:pPr>
    </w:p>
    <w:p w14:paraId="5286A51A" w14:textId="77777777" w:rsidR="00533DAB" w:rsidRPr="001E062E" w:rsidRDefault="00533DAB" w:rsidP="001E062E">
      <w:pPr>
        <w:rPr>
          <w:sz w:val="22"/>
          <w:szCs w:val="22"/>
        </w:rPr>
      </w:pPr>
    </w:p>
    <w:p w14:paraId="1278B1C9" w14:textId="77777777" w:rsidR="00533DAB" w:rsidRPr="001E062E" w:rsidRDefault="00533DAB" w:rsidP="001E062E">
      <w:pPr>
        <w:ind w:left="567" w:hanging="567"/>
        <w:rPr>
          <w:sz w:val="22"/>
          <w:szCs w:val="22"/>
        </w:rPr>
      </w:pPr>
      <w:r w:rsidRPr="001E062E">
        <w:rPr>
          <w:b/>
          <w:sz w:val="22"/>
          <w:szCs w:val="22"/>
        </w:rPr>
        <w:t>7.</w:t>
      </w:r>
      <w:r w:rsidRPr="001E062E">
        <w:rPr>
          <w:b/>
          <w:sz w:val="22"/>
          <w:szCs w:val="22"/>
        </w:rPr>
        <w:tab/>
      </w:r>
      <w:r w:rsidRPr="001E062E">
        <w:rPr>
          <w:b/>
          <w:bCs/>
          <w:sz w:val="22"/>
          <w:szCs w:val="22"/>
        </w:rPr>
        <w:t>A FORGALOMBA HOZATALI ENGEDÉLY JOGOSULTJA</w:t>
      </w:r>
    </w:p>
    <w:p w14:paraId="3B492F9B" w14:textId="77777777" w:rsidR="00533DAB" w:rsidRPr="001E062E" w:rsidRDefault="00533DAB" w:rsidP="001E062E">
      <w:pPr>
        <w:rPr>
          <w:sz w:val="22"/>
          <w:szCs w:val="22"/>
        </w:rPr>
      </w:pPr>
    </w:p>
    <w:p w14:paraId="01B42102" w14:textId="77777777" w:rsidR="00533DAB" w:rsidRPr="001E062E" w:rsidRDefault="00533DAB" w:rsidP="008F19A6">
      <w:pPr>
        <w:keepNext/>
        <w:rPr>
          <w:sz w:val="22"/>
          <w:szCs w:val="22"/>
        </w:rPr>
      </w:pPr>
      <w:r w:rsidRPr="001E062E">
        <w:rPr>
          <w:caps/>
          <w:sz w:val="22"/>
          <w:szCs w:val="22"/>
        </w:rPr>
        <w:t>sanofi-aventis</w:t>
      </w:r>
      <w:r w:rsidRPr="001E062E">
        <w:rPr>
          <w:sz w:val="22"/>
          <w:szCs w:val="22"/>
        </w:rPr>
        <w:t xml:space="preserve"> Zrt.</w:t>
      </w:r>
    </w:p>
    <w:p w14:paraId="7662F914" w14:textId="77777777" w:rsidR="00533DAB" w:rsidRPr="001E062E" w:rsidRDefault="006F27F3" w:rsidP="008F19A6">
      <w:pPr>
        <w:keepNext/>
        <w:rPr>
          <w:sz w:val="22"/>
          <w:szCs w:val="22"/>
        </w:rPr>
      </w:pPr>
      <w:r>
        <w:rPr>
          <w:sz w:val="22"/>
          <w:szCs w:val="22"/>
        </w:rPr>
        <w:t>1138 Budapest, Váci út 133. E épület 3. emelet</w:t>
      </w:r>
    </w:p>
    <w:p w14:paraId="4DFA6CAD" w14:textId="2CB64AF3" w:rsidR="00533DAB" w:rsidRPr="001E062E" w:rsidRDefault="001B2CEE" w:rsidP="001E062E">
      <w:pPr>
        <w:rPr>
          <w:sz w:val="22"/>
          <w:szCs w:val="22"/>
        </w:rPr>
      </w:pPr>
      <w:r>
        <w:rPr>
          <w:sz w:val="22"/>
          <w:szCs w:val="22"/>
        </w:rPr>
        <w:t>Magyarország</w:t>
      </w:r>
    </w:p>
    <w:p w14:paraId="1B2815B9" w14:textId="77777777" w:rsidR="00533DAB" w:rsidRPr="001E062E" w:rsidRDefault="00533DAB" w:rsidP="001E062E">
      <w:pPr>
        <w:rPr>
          <w:sz w:val="22"/>
          <w:szCs w:val="22"/>
          <w:lang w:val="it-IT"/>
        </w:rPr>
      </w:pPr>
    </w:p>
    <w:p w14:paraId="6BD60AC2" w14:textId="77777777" w:rsidR="00533DAB" w:rsidRPr="001E062E" w:rsidRDefault="00533DAB" w:rsidP="006714DC">
      <w:pPr>
        <w:keepNext/>
        <w:ind w:left="567" w:hanging="567"/>
        <w:rPr>
          <w:b/>
          <w:sz w:val="22"/>
          <w:szCs w:val="22"/>
          <w:lang w:val="it-IT"/>
        </w:rPr>
      </w:pPr>
      <w:r w:rsidRPr="001E062E">
        <w:rPr>
          <w:b/>
          <w:sz w:val="22"/>
          <w:szCs w:val="22"/>
          <w:lang w:val="it-IT"/>
        </w:rPr>
        <w:t>8.</w:t>
      </w:r>
      <w:r w:rsidRPr="001E062E">
        <w:rPr>
          <w:b/>
          <w:sz w:val="22"/>
          <w:szCs w:val="22"/>
          <w:lang w:val="it-IT"/>
        </w:rPr>
        <w:tab/>
      </w:r>
      <w:r w:rsidRPr="001E062E">
        <w:rPr>
          <w:b/>
          <w:bCs/>
          <w:sz w:val="22"/>
          <w:szCs w:val="22"/>
          <w:lang w:val="it-IT"/>
        </w:rPr>
        <w:t>A FORGALOMBA HOZATALI ENGEDÉLY SZÁMA(I</w:t>
      </w:r>
      <w:r w:rsidRPr="001E062E">
        <w:rPr>
          <w:b/>
          <w:sz w:val="22"/>
          <w:szCs w:val="22"/>
          <w:lang w:val="it-IT"/>
        </w:rPr>
        <w:t xml:space="preserve">) </w:t>
      </w:r>
    </w:p>
    <w:p w14:paraId="0D67A94B" w14:textId="77777777" w:rsidR="00533DAB" w:rsidRPr="001E062E" w:rsidRDefault="00533DAB" w:rsidP="001E062E">
      <w:pPr>
        <w:rPr>
          <w:i/>
          <w:sz w:val="22"/>
          <w:szCs w:val="22"/>
          <w:lang w:val="it-IT"/>
        </w:rPr>
      </w:pPr>
    </w:p>
    <w:p w14:paraId="5CD65C9D" w14:textId="77777777" w:rsidR="00533DAB" w:rsidRPr="001E062E" w:rsidRDefault="00533DAB" w:rsidP="008F19A6">
      <w:pPr>
        <w:pStyle w:val="WW-BodyText2"/>
        <w:tabs>
          <w:tab w:val="left" w:pos="1843"/>
        </w:tabs>
        <w:rPr>
          <w:b w:val="0"/>
          <w:sz w:val="22"/>
          <w:szCs w:val="22"/>
        </w:rPr>
      </w:pPr>
      <w:r w:rsidRPr="001E062E">
        <w:rPr>
          <w:b w:val="0"/>
          <w:sz w:val="22"/>
          <w:szCs w:val="22"/>
        </w:rPr>
        <w:t>OGYI-T-4097/11</w:t>
      </w:r>
      <w:r w:rsidRPr="001E062E">
        <w:rPr>
          <w:b w:val="0"/>
          <w:sz w:val="22"/>
          <w:szCs w:val="22"/>
        </w:rPr>
        <w:tab/>
        <w:t>30 000 NE</w:t>
      </w:r>
      <w:r w:rsidR="00FE6D66">
        <w:rPr>
          <w:b w:val="0"/>
          <w:sz w:val="22"/>
          <w:szCs w:val="22"/>
        </w:rPr>
        <w:t xml:space="preserve"> </w:t>
      </w:r>
      <w:r w:rsidRPr="001E062E">
        <w:rPr>
          <w:b w:val="0"/>
          <w:sz w:val="22"/>
          <w:szCs w:val="22"/>
        </w:rPr>
        <w:t xml:space="preserve">(300 mg)/3,0 ml </w:t>
      </w:r>
      <w:r w:rsidR="006252E5" w:rsidRPr="006252E5">
        <w:rPr>
          <w:b w:val="0"/>
          <w:sz w:val="22"/>
          <w:szCs w:val="22"/>
        </w:rPr>
        <w:t xml:space="preserve">többadagos </w:t>
      </w:r>
      <w:r w:rsidRPr="001E062E">
        <w:rPr>
          <w:b w:val="0"/>
          <w:bCs w:val="0"/>
          <w:sz w:val="22"/>
          <w:szCs w:val="22"/>
        </w:rPr>
        <w:t>oldatos</w:t>
      </w:r>
      <w:r w:rsidRPr="001E062E">
        <w:rPr>
          <w:b w:val="0"/>
          <w:sz w:val="22"/>
          <w:szCs w:val="22"/>
        </w:rPr>
        <w:t xml:space="preserve"> injekció</w:t>
      </w:r>
      <w:r w:rsidRPr="001E062E">
        <w:rPr>
          <w:b w:val="0"/>
          <w:sz w:val="22"/>
          <w:szCs w:val="22"/>
        </w:rPr>
        <w:tab/>
        <w:t>1 db</w:t>
      </w:r>
    </w:p>
    <w:p w14:paraId="26ABDFFC" w14:textId="77777777" w:rsidR="00533DAB" w:rsidRPr="001E062E" w:rsidRDefault="00533DAB" w:rsidP="001E062E">
      <w:pPr>
        <w:rPr>
          <w:sz w:val="22"/>
          <w:szCs w:val="22"/>
          <w:lang w:val="it-IT"/>
        </w:rPr>
      </w:pPr>
    </w:p>
    <w:p w14:paraId="2ABC7E12" w14:textId="77777777" w:rsidR="00533DAB" w:rsidRPr="001E062E" w:rsidRDefault="00533DAB" w:rsidP="001E062E">
      <w:pPr>
        <w:rPr>
          <w:sz w:val="22"/>
          <w:szCs w:val="22"/>
          <w:lang w:val="it-IT"/>
        </w:rPr>
      </w:pPr>
    </w:p>
    <w:p w14:paraId="1C3D42DF" w14:textId="77777777" w:rsidR="00533DAB" w:rsidRPr="001E062E" w:rsidRDefault="00533DAB" w:rsidP="001E062E">
      <w:pPr>
        <w:ind w:left="567" w:hanging="567"/>
        <w:rPr>
          <w:sz w:val="22"/>
          <w:szCs w:val="22"/>
          <w:lang w:val="it-IT"/>
        </w:rPr>
      </w:pPr>
      <w:r w:rsidRPr="001E062E">
        <w:rPr>
          <w:b/>
          <w:sz w:val="22"/>
          <w:szCs w:val="22"/>
          <w:lang w:val="it-IT"/>
        </w:rPr>
        <w:t>9.</w:t>
      </w:r>
      <w:r w:rsidRPr="001E062E">
        <w:rPr>
          <w:b/>
          <w:sz w:val="22"/>
          <w:szCs w:val="22"/>
          <w:lang w:val="it-IT"/>
        </w:rPr>
        <w:tab/>
        <w:t>A FORGALOMBA HOZATALI ENGEDÉLY ELSŐ KIADÁSÁNAK / MEGÚJÍTÁSÁNAK DÁTUMA</w:t>
      </w:r>
    </w:p>
    <w:p w14:paraId="753B1FAD" w14:textId="77777777" w:rsidR="00533DAB" w:rsidRPr="001E062E" w:rsidRDefault="00533DAB" w:rsidP="001E062E">
      <w:pPr>
        <w:rPr>
          <w:i/>
          <w:sz w:val="22"/>
          <w:szCs w:val="22"/>
          <w:lang w:val="it-IT"/>
        </w:rPr>
      </w:pPr>
    </w:p>
    <w:p w14:paraId="783B38AA" w14:textId="77777777" w:rsidR="00533DAB" w:rsidRPr="001E062E" w:rsidRDefault="00533DAB" w:rsidP="001E062E">
      <w:pPr>
        <w:rPr>
          <w:sz w:val="22"/>
          <w:szCs w:val="22"/>
        </w:rPr>
      </w:pPr>
      <w:r w:rsidRPr="001E062E">
        <w:rPr>
          <w:sz w:val="22"/>
          <w:szCs w:val="22"/>
        </w:rPr>
        <w:t>A forgalomba hozatali engedély első kiadásának dátuma: 2000.</w:t>
      </w:r>
      <w:r w:rsidR="00FE6D66">
        <w:rPr>
          <w:sz w:val="22"/>
          <w:szCs w:val="22"/>
        </w:rPr>
        <w:t xml:space="preserve"> </w:t>
      </w:r>
      <w:r w:rsidRPr="001E062E">
        <w:rPr>
          <w:sz w:val="22"/>
          <w:szCs w:val="22"/>
        </w:rPr>
        <w:t>december 12.</w:t>
      </w:r>
    </w:p>
    <w:p w14:paraId="12F9C5AD" w14:textId="77777777" w:rsidR="00533DAB" w:rsidRPr="001E062E" w:rsidRDefault="00533DAB" w:rsidP="001E062E">
      <w:pPr>
        <w:rPr>
          <w:sz w:val="22"/>
          <w:szCs w:val="22"/>
        </w:rPr>
      </w:pPr>
      <w:r w:rsidRPr="001E062E">
        <w:rPr>
          <w:sz w:val="22"/>
          <w:szCs w:val="22"/>
        </w:rPr>
        <w:t xml:space="preserve">A forgalomba hozatali engedély legutóbbi megújításának dátuma: 2010. december </w:t>
      </w:r>
      <w:r w:rsidR="00270102" w:rsidRPr="001E062E">
        <w:rPr>
          <w:sz w:val="22"/>
          <w:szCs w:val="22"/>
        </w:rPr>
        <w:t>2</w:t>
      </w:r>
      <w:r w:rsidR="00270102">
        <w:rPr>
          <w:sz w:val="22"/>
          <w:szCs w:val="22"/>
        </w:rPr>
        <w:t>9</w:t>
      </w:r>
      <w:r w:rsidRPr="001E062E">
        <w:rPr>
          <w:sz w:val="22"/>
          <w:szCs w:val="22"/>
        </w:rPr>
        <w:t>.</w:t>
      </w:r>
    </w:p>
    <w:p w14:paraId="13213154" w14:textId="77777777" w:rsidR="00533DAB" w:rsidRPr="001E062E" w:rsidRDefault="00533DAB" w:rsidP="001E062E">
      <w:pPr>
        <w:rPr>
          <w:iCs/>
          <w:sz w:val="22"/>
          <w:szCs w:val="22"/>
          <w:lang w:val="it-IT"/>
        </w:rPr>
      </w:pPr>
    </w:p>
    <w:p w14:paraId="7B6E0ED2" w14:textId="77777777" w:rsidR="00533DAB" w:rsidRPr="001E062E" w:rsidRDefault="00533DAB" w:rsidP="001E062E">
      <w:pPr>
        <w:rPr>
          <w:sz w:val="22"/>
          <w:szCs w:val="22"/>
          <w:lang w:val="it-IT"/>
        </w:rPr>
      </w:pPr>
    </w:p>
    <w:p w14:paraId="483B8E0B" w14:textId="77777777" w:rsidR="00533DAB" w:rsidRPr="001E062E" w:rsidRDefault="00533DAB" w:rsidP="001E062E">
      <w:pPr>
        <w:ind w:left="567" w:hanging="567"/>
        <w:rPr>
          <w:b/>
          <w:sz w:val="22"/>
          <w:szCs w:val="22"/>
          <w:lang w:val="it-IT"/>
        </w:rPr>
      </w:pPr>
      <w:r w:rsidRPr="001E062E">
        <w:rPr>
          <w:b/>
          <w:sz w:val="22"/>
          <w:szCs w:val="22"/>
          <w:lang w:val="it-IT"/>
        </w:rPr>
        <w:t>10.</w:t>
      </w:r>
      <w:r w:rsidRPr="001E062E">
        <w:rPr>
          <w:b/>
          <w:sz w:val="22"/>
          <w:szCs w:val="22"/>
          <w:lang w:val="it-IT"/>
        </w:rPr>
        <w:tab/>
        <w:t>A SZÖVEG ELLENŐRZÉSÉNEK DÁTUMA</w:t>
      </w:r>
    </w:p>
    <w:p w14:paraId="2FC50A4C" w14:textId="77777777" w:rsidR="00533DAB" w:rsidRPr="001E062E" w:rsidRDefault="00533DAB" w:rsidP="001E062E">
      <w:pPr>
        <w:rPr>
          <w:sz w:val="22"/>
          <w:szCs w:val="22"/>
          <w:lang w:val="it-IT"/>
        </w:rPr>
      </w:pPr>
    </w:p>
    <w:p w14:paraId="7AFFFCBB" w14:textId="205E3B47" w:rsidR="00533DAB" w:rsidRPr="001E062E" w:rsidRDefault="00B050AF" w:rsidP="001E062E">
      <w:pPr>
        <w:rPr>
          <w:noProof/>
          <w:sz w:val="22"/>
          <w:szCs w:val="22"/>
        </w:rPr>
      </w:pPr>
      <w:r>
        <w:rPr>
          <w:noProof/>
          <w:sz w:val="22"/>
          <w:szCs w:val="22"/>
        </w:rPr>
        <w:t>2026.</w:t>
      </w:r>
      <w:r w:rsidR="008B74CE">
        <w:rPr>
          <w:noProof/>
          <w:sz w:val="22"/>
          <w:szCs w:val="22"/>
        </w:rPr>
        <w:t xml:space="preserve"> </w:t>
      </w:r>
      <w:r w:rsidR="00D2503F">
        <w:rPr>
          <w:noProof/>
          <w:sz w:val="22"/>
          <w:szCs w:val="22"/>
        </w:rPr>
        <w:t>augusztus 31.</w:t>
      </w:r>
    </w:p>
    <w:p w14:paraId="2D521300" w14:textId="77777777" w:rsidR="00D2503F" w:rsidRDefault="00D2503F" w:rsidP="001E062E">
      <w:pPr>
        <w:numPr>
          <w:ilvl w:val="12"/>
          <w:numId w:val="0"/>
        </w:numPr>
        <w:ind w:right="-2"/>
        <w:rPr>
          <w:sz w:val="22"/>
          <w:szCs w:val="22"/>
        </w:rPr>
      </w:pPr>
      <w:bookmarkStart w:id="20" w:name="_Hlk37144327"/>
    </w:p>
    <w:p w14:paraId="498F998E" w14:textId="0BB1568D" w:rsidR="00533DAB" w:rsidRPr="001E062E" w:rsidRDefault="00533DAB" w:rsidP="001E062E">
      <w:pPr>
        <w:numPr>
          <w:ilvl w:val="12"/>
          <w:numId w:val="0"/>
        </w:numPr>
        <w:ind w:right="-2"/>
        <w:rPr>
          <w:sz w:val="22"/>
          <w:szCs w:val="22"/>
        </w:rPr>
      </w:pPr>
      <w:r w:rsidRPr="001E062E">
        <w:rPr>
          <w:sz w:val="22"/>
          <w:szCs w:val="22"/>
        </w:rPr>
        <w:t xml:space="preserve">A gyógyszerről részletes információ az </w:t>
      </w:r>
      <w:r w:rsidRPr="001E062E">
        <w:rPr>
          <w:noProof/>
          <w:sz w:val="22"/>
          <w:szCs w:val="22"/>
        </w:rPr>
        <w:t xml:space="preserve">OGYÉI </w:t>
      </w:r>
      <w:r w:rsidRPr="001E062E">
        <w:rPr>
          <w:sz w:val="22"/>
          <w:szCs w:val="22"/>
        </w:rPr>
        <w:t>internetes honlapján található</w:t>
      </w:r>
      <w:r w:rsidR="003D1FA7">
        <w:rPr>
          <w:sz w:val="22"/>
          <w:szCs w:val="22"/>
        </w:rPr>
        <w:t xml:space="preserve"> (www.ogyei.gov.hu)</w:t>
      </w:r>
      <w:r w:rsidRPr="001E062E">
        <w:rPr>
          <w:sz w:val="22"/>
          <w:szCs w:val="22"/>
        </w:rPr>
        <w:t>.</w:t>
      </w:r>
    </w:p>
    <w:bookmarkEnd w:id="20"/>
    <w:p w14:paraId="2502ADBC" w14:textId="77777777" w:rsidR="00533DAB" w:rsidRPr="001E062E" w:rsidRDefault="00533DAB" w:rsidP="001E062E">
      <w:pPr>
        <w:widowControl w:val="0"/>
        <w:rPr>
          <w:sz w:val="22"/>
          <w:szCs w:val="22"/>
        </w:rPr>
      </w:pPr>
    </w:p>
    <w:p w14:paraId="72CFD445" w14:textId="77777777" w:rsidR="00533DAB" w:rsidRPr="008F19A6" w:rsidRDefault="00533DAB" w:rsidP="001E062E">
      <w:pPr>
        <w:rPr>
          <w:sz w:val="22"/>
          <w:szCs w:val="22"/>
        </w:rPr>
      </w:pPr>
    </w:p>
    <w:p w14:paraId="2A0F4624" w14:textId="77777777" w:rsidR="00355D40" w:rsidRPr="001E062E" w:rsidRDefault="00355D40" w:rsidP="008F19A6">
      <w:pPr>
        <w:rPr>
          <w:sz w:val="22"/>
          <w:szCs w:val="22"/>
        </w:rPr>
      </w:pPr>
    </w:p>
    <w:sectPr w:rsidR="00355D40" w:rsidRPr="001E062E" w:rsidSect="0038767C">
      <w:headerReference w:type="default" r:id="rId13"/>
      <w:headerReference w:type="first" r:id="rId14"/>
      <w:footerReference w:type="first" r:id="rId15"/>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B61AE9" w14:textId="77777777" w:rsidR="00035D1D" w:rsidRDefault="00035D1D">
      <w:r>
        <w:separator/>
      </w:r>
    </w:p>
  </w:endnote>
  <w:endnote w:type="continuationSeparator" w:id="0">
    <w:p w14:paraId="25C3166C" w14:textId="77777777" w:rsidR="00035D1D" w:rsidRDefault="00035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hnschrift SemiBold Condensed">
    <w:panose1 w:val="020B0502040204020203"/>
    <w:charset w:val="EE"/>
    <w:family w:val="swiss"/>
    <w:pitch w:val="variable"/>
    <w:sig w:usb0="A00002C7" w:usb1="00000002" w:usb2="00000000" w:usb3="00000000" w:csb0="0000019F" w:csb1="00000000"/>
  </w:font>
  <w:font w:name="Microsoft Himalaya">
    <w:panose1 w:val="01010100010101010101"/>
    <w:charset w:val="00"/>
    <w:family w:val="auto"/>
    <w:pitch w:val="variable"/>
    <w:sig w:usb0="80000003" w:usb1="00010000" w:usb2="00000040" w:usb3="00000000" w:csb0="00000001" w:csb1="00000000"/>
  </w:font>
  <w:font w:name="Dubai Medium">
    <w:charset w:val="00"/>
    <w:family w:val="swiss"/>
    <w:pitch w:val="variable"/>
    <w:sig w:usb0="80002067"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1861C" w14:textId="7EAFE50A" w:rsidR="00035D1D" w:rsidRPr="003253F2" w:rsidRDefault="00035D1D" w:rsidP="005F1E72">
    <w:pPr>
      <w:suppressAutoHyphens w:val="0"/>
      <w:rPr>
        <w:sz w:val="18"/>
        <w:szCs w:val="18"/>
        <w:lang w:eastAsia="hu-HU"/>
      </w:rPr>
    </w:pPr>
    <w:r w:rsidRPr="0085304F">
      <w:rPr>
        <w:sz w:val="18"/>
        <w:szCs w:val="18"/>
        <w:lang w:eastAsia="hu-HU"/>
      </w:rPr>
      <w:t>NNGYK/ETGY/8985/2026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A30F2" w14:textId="77777777" w:rsidR="00035D1D" w:rsidRDefault="00035D1D">
      <w:r>
        <w:separator/>
      </w:r>
    </w:p>
  </w:footnote>
  <w:footnote w:type="continuationSeparator" w:id="0">
    <w:p w14:paraId="57F4E830" w14:textId="77777777" w:rsidR="00035D1D" w:rsidRDefault="00035D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36AF4" w14:textId="4B9E2FA0" w:rsidR="00035D1D" w:rsidRDefault="00035D1D">
    <w:pPr>
      <w:pStyle w:val="lfej"/>
    </w:pPr>
    <w:r>
      <w:rPr>
        <w:noProof/>
        <w:lang w:eastAsia="hu-HU"/>
      </w:rPr>
      <mc:AlternateContent>
        <mc:Choice Requires="wps">
          <w:drawing>
            <wp:anchor distT="0" distB="0" distL="0" distR="0" simplePos="0" relativeHeight="251657728" behindDoc="0" locked="0" layoutInCell="1" allowOverlap="1" wp14:anchorId="5ED871E2" wp14:editId="3C7ABC7F">
              <wp:simplePos x="0" y="0"/>
              <wp:positionH relativeFrom="page">
                <wp:posOffset>3749675</wp:posOffset>
              </wp:positionH>
              <wp:positionV relativeFrom="paragraph">
                <wp:posOffset>40640</wp:posOffset>
              </wp:positionV>
              <wp:extent cx="236220" cy="13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133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95D0A1" w14:textId="5CA4B5E2" w:rsidR="00035D1D" w:rsidRDefault="00035D1D">
                          <w:pPr>
                            <w:pStyle w:val="lfej"/>
                          </w:pPr>
                          <w:r>
                            <w:rPr>
                              <w:rStyle w:val="Oldalszm"/>
                            </w:rPr>
                            <w:fldChar w:fldCharType="begin"/>
                          </w:r>
                          <w:r>
                            <w:rPr>
                              <w:rStyle w:val="Oldalszm"/>
                            </w:rPr>
                            <w:instrText xml:space="preserve"> PAGE \*ARABIC </w:instrText>
                          </w:r>
                          <w:r>
                            <w:rPr>
                              <w:rStyle w:val="Oldalszm"/>
                            </w:rPr>
                            <w:fldChar w:fldCharType="separate"/>
                          </w:r>
                          <w:r w:rsidR="00D2503F">
                            <w:rPr>
                              <w:rStyle w:val="Oldalszm"/>
                              <w:noProof/>
                            </w:rPr>
                            <w:t>2</w:t>
                          </w:r>
                          <w:r>
                            <w:rPr>
                              <w:rStyle w:val="Oldalszm"/>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D871E2" id="_x0000_t202" coordsize="21600,21600" o:spt="202" path="m,l,21600r21600,l21600,xe">
              <v:stroke joinstyle="miter"/>
              <v:path gradientshapeok="t" o:connecttype="rect"/>
            </v:shapetype>
            <v:shape id="Text Box 2" o:spid="_x0000_s1026" type="#_x0000_t202" style="position:absolute;margin-left:295.25pt;margin-top:3.2pt;width:18.6pt;height:10.5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" stroked="f">
              <v:textbox inset="0,0,0,0">
                <w:txbxContent>
                  <w:p w14:paraId="3095D0A1" w14:textId="5CA4B5E2" w:rsidR="00035D1D" w:rsidRDefault="00035D1D">
                    <w:pPr>
                      <w:pStyle w:val="lfej"/>
                    </w:pPr>
                    <w:r>
                      <w:rPr>
                        <w:rStyle w:val="Oldalszm"/>
                      </w:rPr>
                      <w:fldChar w:fldCharType="begin"/>
                    </w:r>
                    <w:r>
                      <w:rPr>
                        <w:rStyle w:val="Oldalszm"/>
                      </w:rPr>
                      <w:instrText xml:space="preserve"> PAGE \*ARABIC </w:instrText>
                    </w:r>
                    <w:r>
                      <w:rPr>
                        <w:rStyle w:val="Oldalszm"/>
                      </w:rPr>
                      <w:fldChar w:fldCharType="separate"/>
                    </w:r>
                    <w:r w:rsidR="00D2503F">
                      <w:rPr>
                        <w:rStyle w:val="Oldalszm"/>
                        <w:noProof/>
                      </w:rPr>
                      <w:t>2</w:t>
                    </w:r>
                    <w:r>
                      <w:rPr>
                        <w:rStyle w:val="Oldalszm"/>
                      </w:rPr>
                      <w:fldChar w:fldCharType="end"/>
                    </w:r>
                  </w:p>
                </w:txbxContent>
              </v:textbox>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2AB60" w14:textId="77777777" w:rsidR="00035D1D" w:rsidRDefault="00035D1D">
    <w:pPr>
      <w:tabs>
        <w:tab w:val="left" w:pos="567"/>
      </w:tabs>
      <w:spacing w:line="100" w:lineRule="atLeast"/>
      <w:ind w:left="15"/>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83885E4"/>
    <w:lvl w:ilvl="0">
      <w:start w:val="1"/>
      <w:numFmt w:val="bullet"/>
      <w:pStyle w:val="Felsorol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tarSymbol" w:hAnsi="StarSymbol"/>
      </w:r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tarSymbol" w:hAnsi="StarSymbol"/>
      </w:rPr>
    </w:lvl>
  </w:abstractNum>
  <w:abstractNum w:abstractNumId="3"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tarSymbol" w:hAnsi="StarSymbol"/>
      </w:rPr>
    </w:lvl>
  </w:abstractNum>
  <w:abstractNum w:abstractNumId="4"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tarSymbol" w:hAnsi="StarSymbol"/>
      </w:rPr>
    </w:lvl>
  </w:abstractNum>
  <w:abstractNum w:abstractNumId="5"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tarSymbol" w:hAnsi="StarSymbol"/>
      </w:rPr>
    </w:lvl>
  </w:abstractNum>
  <w:abstractNum w:abstractNumId="6" w15:restartNumberingAfterBreak="0">
    <w:nsid w:val="00000006"/>
    <w:multiLevelType w:val="singleLevel"/>
    <w:tmpl w:val="00000006"/>
    <w:name w:val="WW8Num6"/>
    <w:lvl w:ilvl="0">
      <w:start w:val="1"/>
      <w:numFmt w:val="decimal"/>
      <w:lvlText w:val="%1."/>
      <w:lvlJc w:val="left"/>
      <w:pPr>
        <w:tabs>
          <w:tab w:val="num" w:pos="360"/>
        </w:tabs>
        <w:ind w:left="360" w:hanging="360"/>
      </w:pPr>
      <w:rPr>
        <w:rFonts w:cs="Times New Roman"/>
        <w:b w:val="0"/>
        <w:i w:val="0"/>
      </w:rPr>
    </w:lvl>
  </w:abstractNum>
  <w:abstractNum w:abstractNumId="7"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tarSymbol" w:hAnsi="StarSymbol"/>
      </w:rPr>
    </w:lvl>
  </w:abstractNum>
  <w:abstractNum w:abstractNumId="8"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tarSymbol" w:hAnsi="StarSymbol"/>
      </w:rPr>
    </w:lvl>
  </w:abstractNum>
  <w:abstractNum w:abstractNumId="9"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StarSymbol" w:hAnsi="StarSymbol"/>
      </w:rPr>
    </w:lvl>
  </w:abstractNum>
  <w:abstractNum w:abstractNumId="10"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StarSymbol" w:hAnsi="StarSymbol"/>
      </w:rPr>
    </w:lvl>
  </w:abstractNum>
  <w:abstractNum w:abstractNumId="1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StarSymbol" w:hAnsi="StarSymbol"/>
      </w:rPr>
    </w:lvl>
  </w:abstractNum>
  <w:abstractNum w:abstractNumId="12"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StarSymbol" w:hAnsi="StarSymbol"/>
      </w:rPr>
    </w:lvl>
  </w:abstractNum>
  <w:abstractNum w:abstractNumId="13" w15:restartNumberingAfterBreak="0">
    <w:nsid w:val="0000000D"/>
    <w:multiLevelType w:val="multilevel"/>
    <w:tmpl w:val="0000000D"/>
    <w:name w:val="Outline"/>
    <w:lvl w:ilvl="0">
      <w:start w:val="1"/>
      <w:numFmt w:val="none"/>
      <w:lvlText w:val=""/>
      <w:lvlJc w:val="left"/>
      <w:pPr>
        <w:tabs>
          <w:tab w:val="num" w:pos="0"/>
        </w:tabs>
      </w:pPr>
      <w:rPr>
        <w:rFonts w:cs="Times New Roman"/>
      </w:rPr>
    </w:lvl>
    <w:lvl w:ilvl="1">
      <w:start w:val="1"/>
      <w:numFmt w:val="none"/>
      <w:pStyle w:val="Cmsor2"/>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pStyle w:val="Cmsor4"/>
      <w:lvlText w:val=""/>
      <w:lvlJc w:val="left"/>
      <w:pPr>
        <w:tabs>
          <w:tab w:val="num" w:pos="0"/>
        </w:tabs>
      </w:pPr>
      <w:rPr>
        <w:rFonts w:cs="Times New Roman"/>
      </w:rPr>
    </w:lvl>
    <w:lvl w:ilvl="4">
      <w:start w:val="1"/>
      <w:numFmt w:val="none"/>
      <w:pStyle w:val="Cmsor5"/>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14" w15:restartNumberingAfterBreak="0">
    <w:nsid w:val="000900ED"/>
    <w:multiLevelType w:val="hybridMultilevel"/>
    <w:tmpl w:val="96E0AC3A"/>
    <w:lvl w:ilvl="0" w:tplc="04090001">
      <w:start w:val="1"/>
      <w:numFmt w:val="bullet"/>
      <w:lvlText w:val=""/>
      <w:lvlJc w:val="left"/>
      <w:pPr>
        <w:tabs>
          <w:tab w:val="num" w:pos="644"/>
        </w:tabs>
        <w:ind w:left="644" w:hanging="360"/>
      </w:pPr>
      <w:rPr>
        <w:rFonts w:ascii="Symbol" w:hAnsi="Symbol" w:hint="default"/>
      </w:rPr>
    </w:lvl>
    <w:lvl w:ilvl="1" w:tplc="04090003">
      <w:start w:val="1"/>
      <w:numFmt w:val="bullet"/>
      <w:lvlText w:val="o"/>
      <w:lvlJc w:val="left"/>
      <w:pPr>
        <w:tabs>
          <w:tab w:val="num" w:pos="1364"/>
        </w:tabs>
        <w:ind w:left="1364" w:hanging="360"/>
      </w:pPr>
      <w:rPr>
        <w:rFonts w:ascii="Courier New" w:hAnsi="Courier New" w:cs="Courier New" w:hint="default"/>
      </w:rPr>
    </w:lvl>
    <w:lvl w:ilvl="2" w:tplc="04090005" w:tentative="1">
      <w:start w:val="1"/>
      <w:numFmt w:val="bullet"/>
      <w:lvlText w:val=""/>
      <w:lvlJc w:val="left"/>
      <w:pPr>
        <w:tabs>
          <w:tab w:val="num" w:pos="2084"/>
        </w:tabs>
        <w:ind w:left="2084" w:hanging="360"/>
      </w:pPr>
      <w:rPr>
        <w:rFonts w:ascii="Wingdings" w:hAnsi="Wingdings" w:hint="default"/>
      </w:rPr>
    </w:lvl>
    <w:lvl w:ilvl="3" w:tplc="04090001" w:tentative="1">
      <w:start w:val="1"/>
      <w:numFmt w:val="bullet"/>
      <w:lvlText w:val=""/>
      <w:lvlJc w:val="left"/>
      <w:pPr>
        <w:tabs>
          <w:tab w:val="num" w:pos="2804"/>
        </w:tabs>
        <w:ind w:left="2804" w:hanging="360"/>
      </w:pPr>
      <w:rPr>
        <w:rFonts w:ascii="Symbol" w:hAnsi="Symbol" w:hint="default"/>
      </w:rPr>
    </w:lvl>
    <w:lvl w:ilvl="4" w:tplc="04090003" w:tentative="1">
      <w:start w:val="1"/>
      <w:numFmt w:val="bullet"/>
      <w:lvlText w:val="o"/>
      <w:lvlJc w:val="left"/>
      <w:pPr>
        <w:tabs>
          <w:tab w:val="num" w:pos="3524"/>
        </w:tabs>
        <w:ind w:left="3524" w:hanging="360"/>
      </w:pPr>
      <w:rPr>
        <w:rFonts w:ascii="Courier New" w:hAnsi="Courier New" w:cs="Courier New" w:hint="default"/>
      </w:rPr>
    </w:lvl>
    <w:lvl w:ilvl="5" w:tplc="04090005" w:tentative="1">
      <w:start w:val="1"/>
      <w:numFmt w:val="bullet"/>
      <w:lvlText w:val=""/>
      <w:lvlJc w:val="left"/>
      <w:pPr>
        <w:tabs>
          <w:tab w:val="num" w:pos="4244"/>
        </w:tabs>
        <w:ind w:left="4244" w:hanging="360"/>
      </w:pPr>
      <w:rPr>
        <w:rFonts w:ascii="Wingdings" w:hAnsi="Wingdings" w:hint="default"/>
      </w:rPr>
    </w:lvl>
    <w:lvl w:ilvl="6" w:tplc="04090001" w:tentative="1">
      <w:start w:val="1"/>
      <w:numFmt w:val="bullet"/>
      <w:lvlText w:val=""/>
      <w:lvlJc w:val="left"/>
      <w:pPr>
        <w:tabs>
          <w:tab w:val="num" w:pos="4964"/>
        </w:tabs>
        <w:ind w:left="4964" w:hanging="360"/>
      </w:pPr>
      <w:rPr>
        <w:rFonts w:ascii="Symbol" w:hAnsi="Symbol" w:hint="default"/>
      </w:rPr>
    </w:lvl>
    <w:lvl w:ilvl="7" w:tplc="04090003" w:tentative="1">
      <w:start w:val="1"/>
      <w:numFmt w:val="bullet"/>
      <w:lvlText w:val="o"/>
      <w:lvlJc w:val="left"/>
      <w:pPr>
        <w:tabs>
          <w:tab w:val="num" w:pos="5684"/>
        </w:tabs>
        <w:ind w:left="5684" w:hanging="360"/>
      </w:pPr>
      <w:rPr>
        <w:rFonts w:ascii="Courier New" w:hAnsi="Courier New" w:cs="Courier New" w:hint="default"/>
      </w:rPr>
    </w:lvl>
    <w:lvl w:ilvl="8" w:tplc="0409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6" w15:restartNumberingAfterBreak="0">
    <w:nsid w:val="0A127BC8"/>
    <w:multiLevelType w:val="multilevel"/>
    <w:tmpl w:val="A66AC686"/>
    <w:lvl w:ilvl="0">
      <w:start w:val="1"/>
      <w:numFmt w:val="decimal"/>
      <w:pStyle w:val="TableheadingAgency"/>
      <w:suff w:val="space"/>
      <w:lvlText w:val="Table %1. "/>
      <w:lvlJc w:val="left"/>
      <w:pPr>
        <w:ind w:left="0" w:firstLine="0"/>
      </w:pPr>
      <w:rPr>
        <w:rFonts w:ascii="Verdana" w:hAnsi="Verdana" w:hint="default"/>
        <w:b/>
        <w:i w:val="0"/>
        <w:sz w:val="18"/>
        <w:szCs w:val="18"/>
      </w:rPr>
    </w:lvl>
    <w:lvl w:ilvl="1">
      <w:start w:val="1"/>
      <w:numFmt w:val="decimalZero"/>
      <w:isLgl/>
      <w:lvlText w:val="%1Section .%2"/>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7" w15:restartNumberingAfterBreak="0">
    <w:nsid w:val="0E7A0AF4"/>
    <w:multiLevelType w:val="multilevel"/>
    <w:tmpl w:val="14DA7716"/>
    <w:lvl w:ilvl="0">
      <w:start w:val="1"/>
      <w:numFmt w:val="decimal"/>
      <w:pStyle w:val="FigureheadingAgency"/>
      <w:suff w:val="space"/>
      <w:lvlText w:val="Figure %1. "/>
      <w:lvlJc w:val="left"/>
      <w:pPr>
        <w:ind w:left="432" w:hanging="432"/>
      </w:pPr>
      <w:rPr>
        <w:rFonts w:ascii="Verdana" w:hAnsi="Verdana" w:hint="default"/>
        <w:b/>
        <w:i w:val="0"/>
        <w:color w:val="auto"/>
        <w:sz w:val="18"/>
        <w:szCs w:val="1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11E11DC5"/>
    <w:multiLevelType w:val="hybridMultilevel"/>
    <w:tmpl w:val="AEB04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8C7163"/>
    <w:multiLevelType w:val="hybridMultilevel"/>
    <w:tmpl w:val="41C4811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1A9E656E"/>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E64282B"/>
    <w:multiLevelType w:val="multilevel"/>
    <w:tmpl w:val="7614763A"/>
    <w:styleLink w:val="NumberlistAgency"/>
    <w:lvl w:ilvl="0">
      <w:start w:val="1"/>
      <w:numFmt w:val="decimal"/>
      <w:lvlText w:val="%1."/>
      <w:lvlJc w:val="left"/>
      <w:pPr>
        <w:tabs>
          <w:tab w:val="num" w:pos="360"/>
        </w:tabs>
        <w:ind w:left="360" w:hanging="360"/>
      </w:pPr>
      <w:rPr>
        <w:rFonts w:ascii="Verdana" w:hAnsi="Verdana" w:hint="default"/>
        <w:b w:val="0"/>
        <w:i w:val="0"/>
        <w:caps w:val="0"/>
        <w:strike w:val="0"/>
        <w:dstrike w:val="0"/>
        <w:vanish w:val="0"/>
        <w:color w:val="auto"/>
        <w:sz w:val="18"/>
        <w:szCs w:val="1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64"/>
        </w:tabs>
        <w:ind w:left="964" w:hanging="604"/>
      </w:pPr>
      <w:rPr>
        <w:rFonts w:ascii="Verdana" w:hAnsi="Verdana" w:hint="default"/>
        <w:b w:val="0"/>
        <w:i w:val="0"/>
        <w:caps w:val="0"/>
        <w:strike w:val="0"/>
        <w:dstrike w:val="0"/>
        <w:vanish w:val="0"/>
        <w:color w:val="auto"/>
        <w:sz w:val="18"/>
        <w:szCs w:val="1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lvlText w:val=""/>
      <w:lvlJc w:val="left"/>
      <w:pPr>
        <w:tabs>
          <w:tab w:val="num" w:pos="964"/>
        </w:tabs>
        <w:ind w:left="964" w:hanging="607"/>
      </w:pPr>
      <w:rPr>
        <w:rFonts w:hint="default"/>
      </w:rPr>
    </w:lvl>
    <w:lvl w:ilvl="3">
      <w:start w:val="1"/>
      <w:numFmt w:val="none"/>
      <w:lvlText w:val=""/>
      <w:lvlJc w:val="left"/>
      <w:pPr>
        <w:tabs>
          <w:tab w:val="num" w:pos="964"/>
        </w:tabs>
        <w:ind w:left="964" w:hanging="607"/>
      </w:pPr>
      <w:rPr>
        <w:rFonts w:hint="default"/>
      </w:rPr>
    </w:lvl>
    <w:lvl w:ilvl="4">
      <w:start w:val="1"/>
      <w:numFmt w:val="none"/>
      <w:lvlText w:val=""/>
      <w:lvlJc w:val="left"/>
      <w:pPr>
        <w:tabs>
          <w:tab w:val="num" w:pos="964"/>
        </w:tabs>
        <w:ind w:left="964" w:hanging="607"/>
      </w:pPr>
      <w:rPr>
        <w:rFonts w:hint="default"/>
      </w:rPr>
    </w:lvl>
    <w:lvl w:ilvl="5">
      <w:start w:val="1"/>
      <w:numFmt w:val="none"/>
      <w:lvlText w:val=""/>
      <w:lvlJc w:val="left"/>
      <w:pPr>
        <w:tabs>
          <w:tab w:val="num" w:pos="964"/>
        </w:tabs>
        <w:ind w:left="964" w:hanging="607"/>
      </w:pPr>
      <w:rPr>
        <w:rFonts w:hint="default"/>
      </w:rPr>
    </w:lvl>
    <w:lvl w:ilvl="6">
      <w:start w:val="1"/>
      <w:numFmt w:val="none"/>
      <w:lvlText w:val="%7"/>
      <w:lvlJc w:val="left"/>
      <w:pPr>
        <w:tabs>
          <w:tab w:val="num" w:pos="964"/>
        </w:tabs>
        <w:ind w:left="964" w:hanging="607"/>
      </w:pPr>
      <w:rPr>
        <w:rFonts w:hint="default"/>
      </w:rPr>
    </w:lvl>
    <w:lvl w:ilvl="7">
      <w:start w:val="1"/>
      <w:numFmt w:val="none"/>
      <w:lvlText w:val=""/>
      <w:lvlJc w:val="left"/>
      <w:pPr>
        <w:tabs>
          <w:tab w:val="num" w:pos="964"/>
        </w:tabs>
        <w:ind w:left="964" w:hanging="607"/>
      </w:pPr>
      <w:rPr>
        <w:rFonts w:hint="default"/>
      </w:rPr>
    </w:lvl>
    <w:lvl w:ilvl="8">
      <w:start w:val="1"/>
      <w:numFmt w:val="none"/>
      <w:lvlText w:val=""/>
      <w:lvlJc w:val="left"/>
      <w:pPr>
        <w:tabs>
          <w:tab w:val="num" w:pos="964"/>
        </w:tabs>
        <w:ind w:left="964" w:hanging="607"/>
      </w:pPr>
      <w:rPr>
        <w:rFonts w:hint="default"/>
      </w:rPr>
    </w:lvl>
  </w:abstractNum>
  <w:abstractNum w:abstractNumId="2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3" w15:restartNumberingAfterBreak="0">
    <w:nsid w:val="20A21728"/>
    <w:multiLevelType w:val="hybridMultilevel"/>
    <w:tmpl w:val="43881038"/>
    <w:name w:val="LT_Heading5"/>
    <w:lvl w:ilvl="0" w:tplc="7E7254D4">
      <w:numFmt w:val="bullet"/>
      <w:lvlText w:val="-"/>
      <w:lvlJc w:val="left"/>
      <w:pPr>
        <w:ind w:left="360" w:hanging="360"/>
      </w:pPr>
      <w:rPr>
        <w:rFonts w:ascii="Calibri" w:eastAsia="Calibr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22AD1193"/>
    <w:multiLevelType w:val="hybridMultilevel"/>
    <w:tmpl w:val="E4D0AA10"/>
    <w:name w:val="LT_Heading5222"/>
    <w:lvl w:ilvl="0" w:tplc="7E7254D4">
      <w:numFmt w:val="bullet"/>
      <w:lvlText w:val="-"/>
      <w:lvlJc w:val="left"/>
      <w:pPr>
        <w:ind w:left="360" w:hanging="360"/>
      </w:pPr>
      <w:rPr>
        <w:rFonts w:ascii="Calibri" w:eastAsia="Calibr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230A6C53"/>
    <w:multiLevelType w:val="hybridMultilevel"/>
    <w:tmpl w:val="FA764844"/>
    <w:lvl w:ilvl="0" w:tplc="60CCEF2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31D3BD5"/>
    <w:multiLevelType w:val="hybridMultilevel"/>
    <w:tmpl w:val="F9EA1BC4"/>
    <w:name w:val="LT_Heading52"/>
    <w:lvl w:ilvl="0" w:tplc="7E7254D4">
      <w:numFmt w:val="bullet"/>
      <w:lvlText w:val="-"/>
      <w:lvlJc w:val="left"/>
      <w:pPr>
        <w:ind w:left="360" w:hanging="360"/>
      </w:pPr>
      <w:rPr>
        <w:rFonts w:ascii="Calibri" w:eastAsia="Calibr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24C14B95"/>
    <w:multiLevelType w:val="hybridMultilevel"/>
    <w:tmpl w:val="C186E472"/>
    <w:lvl w:ilvl="0" w:tplc="7E7254D4">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26542C48"/>
    <w:multiLevelType w:val="hybridMultilevel"/>
    <w:tmpl w:val="0E5EAA0A"/>
    <w:lvl w:ilvl="0" w:tplc="04160001">
      <w:start w:val="1"/>
      <w:numFmt w:val="bullet"/>
      <w:lvlText w:val=""/>
      <w:lvlJc w:val="left"/>
      <w:pPr>
        <w:ind w:left="1076" w:hanging="360"/>
      </w:pPr>
      <w:rPr>
        <w:rFonts w:ascii="Symbol" w:hAnsi="Symbol" w:hint="default"/>
      </w:rPr>
    </w:lvl>
    <w:lvl w:ilvl="1" w:tplc="04160003" w:tentative="1">
      <w:start w:val="1"/>
      <w:numFmt w:val="bullet"/>
      <w:lvlText w:val="o"/>
      <w:lvlJc w:val="left"/>
      <w:pPr>
        <w:ind w:left="1796" w:hanging="360"/>
      </w:pPr>
      <w:rPr>
        <w:rFonts w:ascii="Courier New" w:hAnsi="Courier New" w:cs="Courier New" w:hint="default"/>
      </w:rPr>
    </w:lvl>
    <w:lvl w:ilvl="2" w:tplc="04160005" w:tentative="1">
      <w:start w:val="1"/>
      <w:numFmt w:val="bullet"/>
      <w:lvlText w:val=""/>
      <w:lvlJc w:val="left"/>
      <w:pPr>
        <w:ind w:left="2516" w:hanging="360"/>
      </w:pPr>
      <w:rPr>
        <w:rFonts w:ascii="Wingdings" w:hAnsi="Wingdings" w:hint="default"/>
      </w:rPr>
    </w:lvl>
    <w:lvl w:ilvl="3" w:tplc="04160001" w:tentative="1">
      <w:start w:val="1"/>
      <w:numFmt w:val="bullet"/>
      <w:lvlText w:val=""/>
      <w:lvlJc w:val="left"/>
      <w:pPr>
        <w:ind w:left="3236" w:hanging="360"/>
      </w:pPr>
      <w:rPr>
        <w:rFonts w:ascii="Symbol" w:hAnsi="Symbol" w:hint="default"/>
      </w:rPr>
    </w:lvl>
    <w:lvl w:ilvl="4" w:tplc="04160003" w:tentative="1">
      <w:start w:val="1"/>
      <w:numFmt w:val="bullet"/>
      <w:lvlText w:val="o"/>
      <w:lvlJc w:val="left"/>
      <w:pPr>
        <w:ind w:left="3956" w:hanging="360"/>
      </w:pPr>
      <w:rPr>
        <w:rFonts w:ascii="Courier New" w:hAnsi="Courier New" w:cs="Courier New" w:hint="default"/>
      </w:rPr>
    </w:lvl>
    <w:lvl w:ilvl="5" w:tplc="04160005" w:tentative="1">
      <w:start w:val="1"/>
      <w:numFmt w:val="bullet"/>
      <w:lvlText w:val=""/>
      <w:lvlJc w:val="left"/>
      <w:pPr>
        <w:ind w:left="4676" w:hanging="360"/>
      </w:pPr>
      <w:rPr>
        <w:rFonts w:ascii="Wingdings" w:hAnsi="Wingdings" w:hint="default"/>
      </w:rPr>
    </w:lvl>
    <w:lvl w:ilvl="6" w:tplc="04160001" w:tentative="1">
      <w:start w:val="1"/>
      <w:numFmt w:val="bullet"/>
      <w:lvlText w:val=""/>
      <w:lvlJc w:val="left"/>
      <w:pPr>
        <w:ind w:left="5396" w:hanging="360"/>
      </w:pPr>
      <w:rPr>
        <w:rFonts w:ascii="Symbol" w:hAnsi="Symbol" w:hint="default"/>
      </w:rPr>
    </w:lvl>
    <w:lvl w:ilvl="7" w:tplc="04160003" w:tentative="1">
      <w:start w:val="1"/>
      <w:numFmt w:val="bullet"/>
      <w:lvlText w:val="o"/>
      <w:lvlJc w:val="left"/>
      <w:pPr>
        <w:ind w:left="6116" w:hanging="360"/>
      </w:pPr>
      <w:rPr>
        <w:rFonts w:ascii="Courier New" w:hAnsi="Courier New" w:cs="Courier New" w:hint="default"/>
      </w:rPr>
    </w:lvl>
    <w:lvl w:ilvl="8" w:tplc="04160005" w:tentative="1">
      <w:start w:val="1"/>
      <w:numFmt w:val="bullet"/>
      <w:lvlText w:val=""/>
      <w:lvlJc w:val="left"/>
      <w:pPr>
        <w:ind w:left="6836" w:hanging="360"/>
      </w:pPr>
      <w:rPr>
        <w:rFonts w:ascii="Wingdings" w:hAnsi="Wingdings" w:hint="default"/>
      </w:rPr>
    </w:lvl>
  </w:abstractNum>
  <w:abstractNum w:abstractNumId="29" w15:restartNumberingAfterBreak="0">
    <w:nsid w:val="29305604"/>
    <w:multiLevelType w:val="hybridMultilevel"/>
    <w:tmpl w:val="88A6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742513"/>
    <w:multiLevelType w:val="hybridMultilevel"/>
    <w:tmpl w:val="2C7E657A"/>
    <w:lvl w:ilvl="0" w:tplc="40BCE524">
      <w:start w:val="1"/>
      <w:numFmt w:val="bullet"/>
      <w:lvlText w:val=""/>
      <w:lvlJc w:val="left"/>
      <w:pPr>
        <w:tabs>
          <w:tab w:val="num" w:pos="284"/>
        </w:tabs>
        <w:ind w:left="284" w:hanging="284"/>
      </w:pPr>
      <w:rPr>
        <w:rFonts w:ascii="Symbol" w:hAnsi="Symbol" w:hint="default"/>
        <w:color w:val="000000"/>
        <w:position w:val="2"/>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36A76F60"/>
    <w:multiLevelType w:val="multilevel"/>
    <w:tmpl w:val="88C0A8B0"/>
    <w:lvl w:ilvl="0">
      <w:start w:val="1"/>
      <w:numFmt w:val="bullet"/>
      <w:lvlRestart w:val="0"/>
      <w:pStyle w:val="ListBulletLevel2"/>
      <w:lvlText w:val="-"/>
      <w:lvlJc w:val="left"/>
      <w:pPr>
        <w:tabs>
          <w:tab w:val="num" w:pos="1083"/>
        </w:tabs>
        <w:ind w:left="1083" w:hanging="363"/>
      </w:pPr>
      <w:rPr>
        <w:rFonts w:ascii="Times New Roman" w:hAnsi="Times New Roman" w:cs="Times New Roman" w:hint="default"/>
      </w:rPr>
    </w:lvl>
    <w:lvl w:ilvl="1">
      <w:start w:val="1"/>
      <w:numFmt w:val="bullet"/>
      <w:lvlText w:val="-"/>
      <w:lvlJc w:val="left"/>
      <w:pPr>
        <w:tabs>
          <w:tab w:val="num" w:pos="1440"/>
        </w:tabs>
        <w:ind w:left="1440" w:hanging="357"/>
      </w:pPr>
      <w:rPr>
        <w:rFonts w:ascii="Times New Roman" w:hAnsi="Times New Roman" w:cs="Times New Roman" w:hint="default"/>
      </w:rPr>
    </w:lvl>
    <w:lvl w:ilvl="2">
      <w:start w:val="1"/>
      <w:numFmt w:val="bullet"/>
      <w:lvlText w:val="-"/>
      <w:lvlJc w:val="left"/>
      <w:pPr>
        <w:tabs>
          <w:tab w:val="num" w:pos="1803"/>
        </w:tabs>
        <w:ind w:left="1803" w:hanging="363"/>
      </w:pPr>
      <w:rPr>
        <w:rFonts w:ascii="Times New Roman" w:hAnsi="Times New Roman" w:cs="Times New Roman" w:hint="default"/>
      </w:rPr>
    </w:lvl>
    <w:lvl w:ilvl="3">
      <w:start w:val="1"/>
      <w:numFmt w:val="bullet"/>
      <w:lvlText w:val="-"/>
      <w:lvlJc w:val="left"/>
      <w:pPr>
        <w:tabs>
          <w:tab w:val="num" w:pos="2160"/>
        </w:tabs>
        <w:ind w:left="2160" w:hanging="357"/>
      </w:pPr>
      <w:rPr>
        <w:rFonts w:ascii="Times New Roman" w:hAnsi="Times New Roman" w:cs="Times New Roman" w:hint="default"/>
      </w:rPr>
    </w:lvl>
    <w:lvl w:ilvl="4">
      <w:start w:val="1"/>
      <w:numFmt w:val="bullet"/>
      <w:lvlText w:val="-"/>
      <w:lvlJc w:val="left"/>
      <w:pPr>
        <w:tabs>
          <w:tab w:val="num" w:pos="2523"/>
        </w:tabs>
        <w:ind w:left="2523" w:hanging="363"/>
      </w:pPr>
      <w:rPr>
        <w:rFonts w:ascii="Times New Roman" w:hAnsi="Times New Roman" w:cs="Times New Roman" w:hint="default"/>
      </w:rPr>
    </w:lvl>
    <w:lvl w:ilvl="5">
      <w:start w:val="1"/>
      <w:numFmt w:val="bullet"/>
      <w:lvlText w:val="-"/>
      <w:lvlJc w:val="left"/>
      <w:pPr>
        <w:tabs>
          <w:tab w:val="num" w:pos="2880"/>
        </w:tabs>
        <w:ind w:left="2880" w:hanging="357"/>
      </w:pPr>
      <w:rPr>
        <w:rFonts w:ascii="Times New Roman" w:hAnsi="Times New Roman" w:cs="Times New Roman" w:hint="default"/>
      </w:rPr>
    </w:lvl>
    <w:lvl w:ilvl="6">
      <w:start w:val="1"/>
      <w:numFmt w:val="bullet"/>
      <w:lvlText w:val="-"/>
      <w:lvlJc w:val="left"/>
      <w:pPr>
        <w:tabs>
          <w:tab w:val="num" w:pos="3243"/>
        </w:tabs>
        <w:ind w:left="3243" w:hanging="363"/>
      </w:pPr>
      <w:rPr>
        <w:rFonts w:ascii="Times New Roman" w:hAnsi="Times New Roman" w:cs="Times New Roman" w:hint="default"/>
      </w:rPr>
    </w:lvl>
    <w:lvl w:ilvl="7">
      <w:start w:val="1"/>
      <w:numFmt w:val="bullet"/>
      <w:lvlText w:val="-"/>
      <w:lvlJc w:val="left"/>
      <w:pPr>
        <w:tabs>
          <w:tab w:val="num" w:pos="3600"/>
        </w:tabs>
        <w:ind w:left="3600" w:hanging="357"/>
      </w:pPr>
      <w:rPr>
        <w:rFonts w:ascii="Times New Roman" w:hAnsi="Times New Roman" w:cs="Times New Roman" w:hint="default"/>
      </w:rPr>
    </w:lvl>
    <w:lvl w:ilvl="8">
      <w:start w:val="1"/>
      <w:numFmt w:val="bullet"/>
      <w:lvlText w:val="-"/>
      <w:lvlJc w:val="left"/>
      <w:pPr>
        <w:tabs>
          <w:tab w:val="num" w:pos="3957"/>
        </w:tabs>
        <w:ind w:left="3957" w:hanging="357"/>
      </w:pPr>
      <w:rPr>
        <w:rFonts w:ascii="Times New Roman" w:hAnsi="Times New Roman" w:cs="Times New Roman" w:hint="default"/>
      </w:rPr>
    </w:lvl>
  </w:abstractNum>
  <w:abstractNum w:abstractNumId="33" w15:restartNumberingAfterBreak="0">
    <w:nsid w:val="39275AFF"/>
    <w:multiLevelType w:val="hybridMultilevel"/>
    <w:tmpl w:val="74928380"/>
    <w:lvl w:ilvl="0" w:tplc="040C0003">
      <w:start w:val="1"/>
      <w:numFmt w:val="bullet"/>
      <w:lvlText w:val="o"/>
      <w:lvlJc w:val="left"/>
      <w:pPr>
        <w:ind w:left="927" w:hanging="360"/>
      </w:pPr>
      <w:rPr>
        <w:rFonts w:ascii="Courier New" w:hAnsi="Courier New" w:cs="Courier New"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4" w15:restartNumberingAfterBreak="0">
    <w:nsid w:val="44D97E94"/>
    <w:multiLevelType w:val="hybridMultilevel"/>
    <w:tmpl w:val="6D9EA770"/>
    <w:lvl w:ilvl="0" w:tplc="FFFFFFFF">
      <w:start w:val="1"/>
      <w:numFmt w:val="bullet"/>
      <w:lvlText w:val="-"/>
      <w:lvlJc w:val="left"/>
      <w:pPr>
        <w:ind w:left="927" w:hanging="360"/>
      </w:pPr>
      <w:rPr>
        <w:rFont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5" w15:restartNumberingAfterBreak="0">
    <w:nsid w:val="47152FBF"/>
    <w:multiLevelType w:val="multilevel"/>
    <w:tmpl w:val="D5CEECA4"/>
    <w:lvl w:ilvl="0">
      <w:numFmt w:val="bullet"/>
      <w:lvlText w:val="-"/>
      <w:lvlJc w:val="left"/>
      <w:pPr>
        <w:tabs>
          <w:tab w:val="num" w:pos="1083"/>
        </w:tabs>
        <w:ind w:left="1083" w:hanging="363"/>
      </w:pPr>
      <w:rPr>
        <w:rFonts w:ascii="Calibri" w:eastAsia="Calibri" w:hAnsi="Calibri" w:cs="Calibri" w:hint="default"/>
      </w:rPr>
    </w:lvl>
    <w:lvl w:ilvl="1">
      <w:start w:val="1"/>
      <w:numFmt w:val="bullet"/>
      <w:lvlText w:val="-"/>
      <w:lvlJc w:val="left"/>
      <w:pPr>
        <w:tabs>
          <w:tab w:val="num" w:pos="1440"/>
        </w:tabs>
        <w:ind w:left="1440" w:hanging="357"/>
      </w:pPr>
      <w:rPr>
        <w:rFonts w:ascii="Times New Roman" w:hAnsi="Times New Roman" w:cs="Times New Roman" w:hint="default"/>
      </w:rPr>
    </w:lvl>
    <w:lvl w:ilvl="2">
      <w:start w:val="1"/>
      <w:numFmt w:val="bullet"/>
      <w:lvlText w:val="-"/>
      <w:lvlJc w:val="left"/>
      <w:pPr>
        <w:tabs>
          <w:tab w:val="num" w:pos="1803"/>
        </w:tabs>
        <w:ind w:left="1803" w:hanging="363"/>
      </w:pPr>
      <w:rPr>
        <w:rFonts w:ascii="Times New Roman" w:hAnsi="Times New Roman" w:cs="Times New Roman" w:hint="default"/>
      </w:rPr>
    </w:lvl>
    <w:lvl w:ilvl="3">
      <w:start w:val="1"/>
      <w:numFmt w:val="bullet"/>
      <w:lvlText w:val="-"/>
      <w:lvlJc w:val="left"/>
      <w:pPr>
        <w:tabs>
          <w:tab w:val="num" w:pos="2160"/>
        </w:tabs>
        <w:ind w:left="2160" w:hanging="357"/>
      </w:pPr>
      <w:rPr>
        <w:rFonts w:ascii="Times New Roman" w:hAnsi="Times New Roman" w:cs="Times New Roman" w:hint="default"/>
      </w:rPr>
    </w:lvl>
    <w:lvl w:ilvl="4">
      <w:start w:val="1"/>
      <w:numFmt w:val="bullet"/>
      <w:lvlText w:val="-"/>
      <w:lvlJc w:val="left"/>
      <w:pPr>
        <w:tabs>
          <w:tab w:val="num" w:pos="2523"/>
        </w:tabs>
        <w:ind w:left="2523" w:hanging="363"/>
      </w:pPr>
      <w:rPr>
        <w:rFonts w:ascii="Times New Roman" w:hAnsi="Times New Roman" w:cs="Times New Roman" w:hint="default"/>
      </w:rPr>
    </w:lvl>
    <w:lvl w:ilvl="5">
      <w:start w:val="1"/>
      <w:numFmt w:val="bullet"/>
      <w:lvlText w:val="-"/>
      <w:lvlJc w:val="left"/>
      <w:pPr>
        <w:tabs>
          <w:tab w:val="num" w:pos="2880"/>
        </w:tabs>
        <w:ind w:left="2880" w:hanging="357"/>
      </w:pPr>
      <w:rPr>
        <w:rFonts w:ascii="Times New Roman" w:hAnsi="Times New Roman" w:cs="Times New Roman" w:hint="default"/>
      </w:rPr>
    </w:lvl>
    <w:lvl w:ilvl="6">
      <w:start w:val="1"/>
      <w:numFmt w:val="bullet"/>
      <w:lvlText w:val="-"/>
      <w:lvlJc w:val="left"/>
      <w:pPr>
        <w:tabs>
          <w:tab w:val="num" w:pos="3243"/>
        </w:tabs>
        <w:ind w:left="3243" w:hanging="363"/>
      </w:pPr>
      <w:rPr>
        <w:rFonts w:ascii="Times New Roman" w:hAnsi="Times New Roman" w:cs="Times New Roman" w:hint="default"/>
      </w:rPr>
    </w:lvl>
    <w:lvl w:ilvl="7">
      <w:start w:val="1"/>
      <w:numFmt w:val="bullet"/>
      <w:lvlText w:val="-"/>
      <w:lvlJc w:val="left"/>
      <w:pPr>
        <w:tabs>
          <w:tab w:val="num" w:pos="3600"/>
        </w:tabs>
        <w:ind w:left="3600" w:hanging="357"/>
      </w:pPr>
      <w:rPr>
        <w:rFonts w:ascii="Times New Roman" w:hAnsi="Times New Roman" w:cs="Times New Roman" w:hint="default"/>
      </w:rPr>
    </w:lvl>
    <w:lvl w:ilvl="8">
      <w:start w:val="1"/>
      <w:numFmt w:val="bullet"/>
      <w:lvlText w:val="-"/>
      <w:lvlJc w:val="left"/>
      <w:pPr>
        <w:tabs>
          <w:tab w:val="num" w:pos="3957"/>
        </w:tabs>
        <w:ind w:left="3957" w:hanging="357"/>
      </w:pPr>
      <w:rPr>
        <w:rFonts w:ascii="Times New Roman" w:hAnsi="Times New Roman" w:cs="Times New Roman" w:hint="default"/>
      </w:rPr>
    </w:lvl>
  </w:abstractNum>
  <w:abstractNum w:abstractNumId="36" w15:restartNumberingAfterBreak="0">
    <w:nsid w:val="51E21733"/>
    <w:multiLevelType w:val="multilevel"/>
    <w:tmpl w:val="A94C57BE"/>
    <w:lvl w:ilvl="0">
      <w:start w:val="1"/>
      <w:numFmt w:val="decimal"/>
      <w:pStyle w:val="Heading1Agency"/>
      <w:suff w:val="space"/>
      <w:lvlText w:val="%1. "/>
      <w:lvlJc w:val="left"/>
      <w:pPr>
        <w:ind w:left="0" w:firstLine="0"/>
      </w:pPr>
      <w:rPr>
        <w:rFonts w:hint="default"/>
      </w:rPr>
    </w:lvl>
    <w:lvl w:ilvl="1">
      <w:start w:val="1"/>
      <w:numFmt w:val="decimal"/>
      <w:pStyle w:val="Heading2Agency"/>
      <w:suff w:val="space"/>
      <w:lvlText w:val="%1.%2. "/>
      <w:lvlJc w:val="left"/>
      <w:pPr>
        <w:ind w:left="0" w:firstLine="0"/>
      </w:pPr>
      <w:rPr>
        <w:rFonts w:hint="default"/>
      </w:rPr>
    </w:lvl>
    <w:lvl w:ilvl="2">
      <w:start w:val="1"/>
      <w:numFmt w:val="decimal"/>
      <w:pStyle w:val="Heading3Agency"/>
      <w:suff w:val="space"/>
      <w:lvlText w:val="%1.%2.%3. "/>
      <w:lvlJc w:val="left"/>
      <w:pPr>
        <w:ind w:left="0" w:firstLine="0"/>
      </w:pPr>
      <w:rPr>
        <w:rFonts w:hint="default"/>
      </w:rPr>
    </w:lvl>
    <w:lvl w:ilvl="3">
      <w:start w:val="1"/>
      <w:numFmt w:val="decimal"/>
      <w:pStyle w:val="Heading4Agency"/>
      <w:isLgl/>
      <w:suff w:val="space"/>
      <w:lvlText w:val="%1.%2.%3.%4. "/>
      <w:lvlJc w:val="left"/>
      <w:pPr>
        <w:ind w:left="0" w:firstLine="0"/>
      </w:pPr>
      <w:rPr>
        <w:rFonts w:hint="default"/>
      </w:rPr>
    </w:lvl>
    <w:lvl w:ilvl="4">
      <w:start w:val="1"/>
      <w:numFmt w:val="decimal"/>
      <w:pStyle w:val="Heading5Agency"/>
      <w:suff w:val="space"/>
      <w:lvlText w:val="%1.%2.%3.%4.%5. "/>
      <w:lvlJc w:val="left"/>
      <w:pPr>
        <w:ind w:left="0" w:firstLine="0"/>
      </w:pPr>
      <w:rPr>
        <w:rFonts w:hint="default"/>
      </w:rPr>
    </w:lvl>
    <w:lvl w:ilvl="5">
      <w:start w:val="1"/>
      <w:numFmt w:val="decimal"/>
      <w:pStyle w:val="Heading6Agency"/>
      <w:suff w:val="space"/>
      <w:lvlText w:val="%1.%2.%3.%4.%5.%6. "/>
      <w:lvlJc w:val="left"/>
      <w:pPr>
        <w:ind w:left="0" w:firstLine="0"/>
      </w:pPr>
      <w:rPr>
        <w:rFonts w:hint="default"/>
      </w:rPr>
    </w:lvl>
    <w:lvl w:ilvl="6">
      <w:start w:val="1"/>
      <w:numFmt w:val="decimal"/>
      <w:pStyle w:val="Heading7Agency"/>
      <w:suff w:val="space"/>
      <w:lvlText w:val="%1.%2.%3.%4.%5.%6.%7. "/>
      <w:lvlJc w:val="left"/>
      <w:pPr>
        <w:ind w:left="0" w:firstLine="0"/>
      </w:pPr>
      <w:rPr>
        <w:rFonts w:hint="default"/>
      </w:rPr>
    </w:lvl>
    <w:lvl w:ilvl="7">
      <w:start w:val="1"/>
      <w:numFmt w:val="decimal"/>
      <w:pStyle w:val="Heading8Agency"/>
      <w:suff w:val="space"/>
      <w:lvlText w:val="%1.%2.%3.%4.%5.%6.%7.%8. "/>
      <w:lvlJc w:val="left"/>
      <w:pPr>
        <w:ind w:left="0" w:firstLine="0"/>
      </w:pPr>
      <w:rPr>
        <w:rFonts w:hint="default"/>
      </w:rPr>
    </w:lvl>
    <w:lvl w:ilvl="8">
      <w:start w:val="1"/>
      <w:numFmt w:val="decimal"/>
      <w:pStyle w:val="Heading9Agency"/>
      <w:suff w:val="space"/>
      <w:lvlText w:val="%1.%2.%3.%4.%5.%6.%7.%8.%9. "/>
      <w:lvlJc w:val="left"/>
      <w:pPr>
        <w:ind w:left="0" w:firstLine="0"/>
      </w:pPr>
      <w:rPr>
        <w:rFonts w:hint="default"/>
      </w:rPr>
    </w:lvl>
  </w:abstractNum>
  <w:abstractNum w:abstractNumId="37" w15:restartNumberingAfterBreak="0">
    <w:nsid w:val="5A00778F"/>
    <w:multiLevelType w:val="hybridMultilevel"/>
    <w:tmpl w:val="EF6C85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8" w15:restartNumberingAfterBreak="0">
    <w:nsid w:val="5D7E06CB"/>
    <w:multiLevelType w:val="hybridMultilevel"/>
    <w:tmpl w:val="73422F0C"/>
    <w:lvl w:ilvl="0" w:tplc="040C0003">
      <w:start w:val="1"/>
      <w:numFmt w:val="bullet"/>
      <w:lvlText w:val="o"/>
      <w:lvlJc w:val="left"/>
      <w:pPr>
        <w:ind w:left="927" w:hanging="360"/>
      </w:pPr>
      <w:rPr>
        <w:rFonts w:ascii="Courier New" w:hAnsi="Courier New" w:cs="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9" w15:restartNumberingAfterBreak="0">
    <w:nsid w:val="60F97D7D"/>
    <w:multiLevelType w:val="hybridMultilevel"/>
    <w:tmpl w:val="A40CF900"/>
    <w:name w:val="LT_Heading3"/>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F32D2C"/>
    <w:multiLevelType w:val="hybridMultilevel"/>
    <w:tmpl w:val="776838CA"/>
    <w:lvl w:ilvl="0" w:tplc="7E7254D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EE4713"/>
    <w:multiLevelType w:val="hybridMultilevel"/>
    <w:tmpl w:val="31DC0D12"/>
    <w:lvl w:ilvl="0" w:tplc="5AF0217C">
      <w:start w:val="1"/>
      <w:numFmt w:val="bullet"/>
      <w:lvlText w:val=""/>
      <w:lvlJc w:val="left"/>
      <w:pPr>
        <w:tabs>
          <w:tab w:val="num" w:pos="284"/>
        </w:tabs>
        <w:ind w:left="284" w:hanging="284"/>
      </w:pPr>
      <w:rPr>
        <w:rFonts w:ascii="Symbol" w:hAnsi="Symbol" w:hint="default"/>
        <w:color w:val="000000"/>
        <w:position w:val="2"/>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6C7AB1"/>
    <w:multiLevelType w:val="hybridMultilevel"/>
    <w:tmpl w:val="96D276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3" w15:restartNumberingAfterBreak="0">
    <w:nsid w:val="748A19B6"/>
    <w:multiLevelType w:val="multilevel"/>
    <w:tmpl w:val="4AEC9A4C"/>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4" w15:restartNumberingAfterBreak="0">
    <w:nsid w:val="7B506F73"/>
    <w:multiLevelType w:val="hybridMultilevel"/>
    <w:tmpl w:val="97E241BE"/>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7D6C59A9"/>
    <w:multiLevelType w:val="multilevel"/>
    <w:tmpl w:val="A8DCAF40"/>
    <w:lvl w:ilvl="0">
      <w:start w:val="1"/>
      <w:numFmt w:val="bullet"/>
      <w:lvlRestart w:val="0"/>
      <w:lvlText w:val=""/>
      <w:lvlJc w:val="left"/>
      <w:pPr>
        <w:tabs>
          <w:tab w:val="num" w:pos="720"/>
        </w:tabs>
        <w:ind w:left="720" w:hanging="357"/>
      </w:pPr>
      <w:rPr>
        <w:rFonts w:ascii="Symbol" w:hAnsi="Symbol" w:hint="default"/>
        <w:sz w:val="24"/>
      </w:rPr>
    </w:lvl>
    <w:lvl w:ilvl="1">
      <w:start w:val="1"/>
      <w:numFmt w:val="bullet"/>
      <w:lvlText w:val=""/>
      <w:lvlJc w:val="left"/>
      <w:pPr>
        <w:tabs>
          <w:tab w:val="num" w:pos="1083"/>
        </w:tabs>
        <w:ind w:left="1083" w:hanging="363"/>
      </w:pPr>
      <w:rPr>
        <w:rFonts w:ascii="Symbol" w:hAnsi="Symbol" w:hint="default"/>
        <w:sz w:val="21"/>
      </w:rPr>
    </w:lvl>
    <w:lvl w:ilvl="2">
      <w:start w:val="1"/>
      <w:numFmt w:val="bullet"/>
      <w:lvlText w:val=""/>
      <w:lvlJc w:val="left"/>
      <w:pPr>
        <w:tabs>
          <w:tab w:val="num" w:pos="1440"/>
        </w:tabs>
        <w:ind w:left="1440" w:hanging="357"/>
      </w:pPr>
      <w:rPr>
        <w:rFonts w:ascii="Symbol" w:hAnsi="Symbol" w:hint="default"/>
        <w:sz w:val="21"/>
      </w:rPr>
    </w:lvl>
    <w:lvl w:ilvl="3">
      <w:start w:val="1"/>
      <w:numFmt w:val="bullet"/>
      <w:lvlText w:val=""/>
      <w:lvlJc w:val="left"/>
      <w:pPr>
        <w:tabs>
          <w:tab w:val="num" w:pos="1803"/>
        </w:tabs>
        <w:ind w:left="1803" w:hanging="363"/>
      </w:pPr>
      <w:rPr>
        <w:rFonts w:ascii="Symbol" w:hAnsi="Symbol" w:hint="default"/>
      </w:rPr>
    </w:lvl>
    <w:lvl w:ilvl="4">
      <w:start w:val="1"/>
      <w:numFmt w:val="bullet"/>
      <w:lvlText w:val=""/>
      <w:lvlJc w:val="left"/>
      <w:pPr>
        <w:tabs>
          <w:tab w:val="num" w:pos="2160"/>
        </w:tabs>
        <w:ind w:left="2160" w:hanging="357"/>
      </w:pPr>
      <w:rPr>
        <w:rFonts w:ascii="Symbol" w:hAnsi="Symbol" w:hint="default"/>
      </w:rPr>
    </w:lvl>
    <w:lvl w:ilvl="5">
      <w:start w:val="1"/>
      <w:numFmt w:val="bullet"/>
      <w:lvlText w:val=""/>
      <w:lvlJc w:val="left"/>
      <w:pPr>
        <w:tabs>
          <w:tab w:val="num" w:pos="2523"/>
        </w:tabs>
        <w:ind w:left="2523" w:hanging="363"/>
      </w:pPr>
      <w:rPr>
        <w:rFonts w:ascii="Symbol" w:hAnsi="Symbol" w:hint="default"/>
      </w:rPr>
    </w:lvl>
    <w:lvl w:ilvl="6">
      <w:start w:val="1"/>
      <w:numFmt w:val="bullet"/>
      <w:lvlText w:val=""/>
      <w:lvlJc w:val="left"/>
      <w:pPr>
        <w:tabs>
          <w:tab w:val="num" w:pos="2880"/>
        </w:tabs>
        <w:ind w:left="2880" w:hanging="357"/>
      </w:pPr>
      <w:rPr>
        <w:rFonts w:ascii="Symbol" w:hAnsi="Symbol" w:hint="default"/>
      </w:rPr>
    </w:lvl>
    <w:lvl w:ilvl="7">
      <w:start w:val="1"/>
      <w:numFmt w:val="bullet"/>
      <w:lvlText w:val=""/>
      <w:lvlJc w:val="left"/>
      <w:pPr>
        <w:tabs>
          <w:tab w:val="num" w:pos="3243"/>
        </w:tabs>
        <w:ind w:left="3243" w:hanging="363"/>
      </w:pPr>
      <w:rPr>
        <w:rFonts w:ascii="Symbol" w:hAnsi="Symbol" w:hint="default"/>
      </w:rPr>
    </w:lvl>
    <w:lvl w:ilvl="8">
      <w:start w:val="1"/>
      <w:numFmt w:val="bullet"/>
      <w:lvlText w:val=""/>
      <w:lvlJc w:val="left"/>
      <w:pPr>
        <w:tabs>
          <w:tab w:val="num" w:pos="3600"/>
        </w:tabs>
        <w:ind w:left="3600" w:hanging="357"/>
      </w:pPr>
      <w:rPr>
        <w:rFonts w:ascii="Symbol" w:hAnsi="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30"/>
  </w:num>
  <w:num w:numId="15">
    <w:abstractNumId w:val="41"/>
  </w:num>
  <w:num w:numId="16">
    <w:abstractNumId w:val="43"/>
  </w:num>
  <w:num w:numId="17">
    <w:abstractNumId w:val="15"/>
  </w:num>
  <w:num w:numId="18">
    <w:abstractNumId w:val="21"/>
  </w:num>
  <w:num w:numId="19">
    <w:abstractNumId w:val="17"/>
  </w:num>
  <w:num w:numId="20">
    <w:abstractNumId w:val="36"/>
  </w:num>
  <w:num w:numId="21">
    <w:abstractNumId w:val="16"/>
  </w:num>
  <w:num w:numId="22">
    <w:abstractNumId w:val="20"/>
  </w:num>
  <w:num w:numId="23">
    <w:abstractNumId w:val="0"/>
  </w:num>
  <w:num w:numId="24">
    <w:abstractNumId w:val="31"/>
  </w:num>
  <w:num w:numId="25">
    <w:abstractNumId w:val="22"/>
  </w:num>
  <w:num w:numId="26">
    <w:abstractNumId w:val="14"/>
  </w:num>
  <w:num w:numId="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2"/>
  </w:num>
  <w:num w:numId="30">
    <w:abstractNumId w:val="39"/>
  </w:num>
  <w:num w:numId="31">
    <w:abstractNumId w:val="23"/>
  </w:num>
  <w:num w:numId="32">
    <w:abstractNumId w:val="26"/>
  </w:num>
  <w:num w:numId="33">
    <w:abstractNumId w:val="24"/>
  </w:num>
  <w:num w:numId="34">
    <w:abstractNumId w:val="29"/>
  </w:num>
  <w:num w:numId="35">
    <w:abstractNumId w:val="34"/>
  </w:num>
  <w:num w:numId="36">
    <w:abstractNumId w:val="45"/>
  </w:num>
  <w:num w:numId="37">
    <w:abstractNumId w:val="19"/>
  </w:num>
  <w:num w:numId="38">
    <w:abstractNumId w:val="35"/>
  </w:num>
  <w:num w:numId="39">
    <w:abstractNumId w:val="38"/>
  </w:num>
  <w:num w:numId="40">
    <w:abstractNumId w:val="33"/>
  </w:num>
  <w:num w:numId="41">
    <w:abstractNumId w:val="25"/>
  </w:num>
  <w:num w:numId="42">
    <w:abstractNumId w:val="40"/>
  </w:num>
  <w:num w:numId="43">
    <w:abstractNumId w:val="37"/>
  </w:num>
  <w:num w:numId="44">
    <w:abstractNumId w:val="42"/>
  </w:num>
  <w:num w:numId="45">
    <w:abstractNumId w:val="27"/>
  </w:num>
  <w:num w:numId="46">
    <w:abstractNumId w:val="28"/>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trackedChanges" w:enforcement="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784"/>
    <w:rsid w:val="0000060D"/>
    <w:rsid w:val="000010CD"/>
    <w:rsid w:val="0000199B"/>
    <w:rsid w:val="0000216E"/>
    <w:rsid w:val="000025C7"/>
    <w:rsid w:val="00003052"/>
    <w:rsid w:val="00003BBB"/>
    <w:rsid w:val="00004E68"/>
    <w:rsid w:val="000051A7"/>
    <w:rsid w:val="00010AC9"/>
    <w:rsid w:val="0001148B"/>
    <w:rsid w:val="00012370"/>
    <w:rsid w:val="0001239D"/>
    <w:rsid w:val="0001474C"/>
    <w:rsid w:val="00017379"/>
    <w:rsid w:val="00022C58"/>
    <w:rsid w:val="00023663"/>
    <w:rsid w:val="000263CD"/>
    <w:rsid w:val="000266B5"/>
    <w:rsid w:val="00030866"/>
    <w:rsid w:val="000315C2"/>
    <w:rsid w:val="00033EF9"/>
    <w:rsid w:val="00035D1D"/>
    <w:rsid w:val="00040970"/>
    <w:rsid w:val="0004196E"/>
    <w:rsid w:val="00042A57"/>
    <w:rsid w:val="00043C00"/>
    <w:rsid w:val="00043DC5"/>
    <w:rsid w:val="00044453"/>
    <w:rsid w:val="00046255"/>
    <w:rsid w:val="00051B06"/>
    <w:rsid w:val="00053EB4"/>
    <w:rsid w:val="00056197"/>
    <w:rsid w:val="00057FC3"/>
    <w:rsid w:val="00060E0C"/>
    <w:rsid w:val="00061D33"/>
    <w:rsid w:val="00063790"/>
    <w:rsid w:val="000642FD"/>
    <w:rsid w:val="00074F74"/>
    <w:rsid w:val="00082A52"/>
    <w:rsid w:val="0009106D"/>
    <w:rsid w:val="00094D6A"/>
    <w:rsid w:val="000971D9"/>
    <w:rsid w:val="0009782A"/>
    <w:rsid w:val="000A3185"/>
    <w:rsid w:val="000A5B58"/>
    <w:rsid w:val="000A5B81"/>
    <w:rsid w:val="000A5C96"/>
    <w:rsid w:val="000A66B0"/>
    <w:rsid w:val="000C048E"/>
    <w:rsid w:val="000C2090"/>
    <w:rsid w:val="000C4C87"/>
    <w:rsid w:val="000C6AEF"/>
    <w:rsid w:val="000C72EB"/>
    <w:rsid w:val="000D004B"/>
    <w:rsid w:val="000D6328"/>
    <w:rsid w:val="000D7189"/>
    <w:rsid w:val="000D765B"/>
    <w:rsid w:val="000E14AA"/>
    <w:rsid w:val="000E336C"/>
    <w:rsid w:val="000E37D9"/>
    <w:rsid w:val="000E4745"/>
    <w:rsid w:val="000E4E2F"/>
    <w:rsid w:val="000E5E91"/>
    <w:rsid w:val="000E679E"/>
    <w:rsid w:val="000E6FF9"/>
    <w:rsid w:val="000E75A1"/>
    <w:rsid w:val="000F03A8"/>
    <w:rsid w:val="000F4CC5"/>
    <w:rsid w:val="000F7219"/>
    <w:rsid w:val="000F76D7"/>
    <w:rsid w:val="000F7E13"/>
    <w:rsid w:val="00101D3C"/>
    <w:rsid w:val="00105820"/>
    <w:rsid w:val="001061FC"/>
    <w:rsid w:val="00106371"/>
    <w:rsid w:val="00106E3C"/>
    <w:rsid w:val="00107998"/>
    <w:rsid w:val="00112C02"/>
    <w:rsid w:val="00112E6D"/>
    <w:rsid w:val="0011769A"/>
    <w:rsid w:val="0012313D"/>
    <w:rsid w:val="00125D4A"/>
    <w:rsid w:val="001263BF"/>
    <w:rsid w:val="00130F3C"/>
    <w:rsid w:val="00133564"/>
    <w:rsid w:val="00137349"/>
    <w:rsid w:val="0014057F"/>
    <w:rsid w:val="00141933"/>
    <w:rsid w:val="0014262C"/>
    <w:rsid w:val="001469E3"/>
    <w:rsid w:val="0015235B"/>
    <w:rsid w:val="00152FBE"/>
    <w:rsid w:val="00154D50"/>
    <w:rsid w:val="0015622D"/>
    <w:rsid w:val="00157063"/>
    <w:rsid w:val="0015754A"/>
    <w:rsid w:val="00160F47"/>
    <w:rsid w:val="00162A1F"/>
    <w:rsid w:val="00165586"/>
    <w:rsid w:val="00170C21"/>
    <w:rsid w:val="00175688"/>
    <w:rsid w:val="00175894"/>
    <w:rsid w:val="00177B47"/>
    <w:rsid w:val="00182155"/>
    <w:rsid w:val="00184344"/>
    <w:rsid w:val="00184458"/>
    <w:rsid w:val="00185463"/>
    <w:rsid w:val="00186878"/>
    <w:rsid w:val="00186D7F"/>
    <w:rsid w:val="00186E46"/>
    <w:rsid w:val="00187118"/>
    <w:rsid w:val="00190FDB"/>
    <w:rsid w:val="001928C6"/>
    <w:rsid w:val="001935D4"/>
    <w:rsid w:val="0019783D"/>
    <w:rsid w:val="001A2E83"/>
    <w:rsid w:val="001A317D"/>
    <w:rsid w:val="001A5F7A"/>
    <w:rsid w:val="001A63D5"/>
    <w:rsid w:val="001A6E3F"/>
    <w:rsid w:val="001B0CFC"/>
    <w:rsid w:val="001B1F2F"/>
    <w:rsid w:val="001B2906"/>
    <w:rsid w:val="001B296E"/>
    <w:rsid w:val="001B2CEE"/>
    <w:rsid w:val="001B41DC"/>
    <w:rsid w:val="001B470B"/>
    <w:rsid w:val="001B4866"/>
    <w:rsid w:val="001B48E7"/>
    <w:rsid w:val="001B540C"/>
    <w:rsid w:val="001B581E"/>
    <w:rsid w:val="001C63C3"/>
    <w:rsid w:val="001C748D"/>
    <w:rsid w:val="001D0255"/>
    <w:rsid w:val="001D03FD"/>
    <w:rsid w:val="001D15B3"/>
    <w:rsid w:val="001E062E"/>
    <w:rsid w:val="001E47BA"/>
    <w:rsid w:val="001E48B8"/>
    <w:rsid w:val="001E4D29"/>
    <w:rsid w:val="001E7A73"/>
    <w:rsid w:val="001F22D5"/>
    <w:rsid w:val="001F5846"/>
    <w:rsid w:val="00200807"/>
    <w:rsid w:val="00204991"/>
    <w:rsid w:val="002050C3"/>
    <w:rsid w:val="00205351"/>
    <w:rsid w:val="00210091"/>
    <w:rsid w:val="00215EC0"/>
    <w:rsid w:val="002162C0"/>
    <w:rsid w:val="002235DF"/>
    <w:rsid w:val="0022771F"/>
    <w:rsid w:val="00230DD9"/>
    <w:rsid w:val="00234730"/>
    <w:rsid w:val="0023481C"/>
    <w:rsid w:val="00236E50"/>
    <w:rsid w:val="00245351"/>
    <w:rsid w:val="00245F24"/>
    <w:rsid w:val="00247DE5"/>
    <w:rsid w:val="002513D6"/>
    <w:rsid w:val="00254383"/>
    <w:rsid w:val="00257001"/>
    <w:rsid w:val="00260A1F"/>
    <w:rsid w:val="002616CF"/>
    <w:rsid w:val="0026285E"/>
    <w:rsid w:val="00263F24"/>
    <w:rsid w:val="00270102"/>
    <w:rsid w:val="00270577"/>
    <w:rsid w:val="0027481D"/>
    <w:rsid w:val="00275143"/>
    <w:rsid w:val="00276F7A"/>
    <w:rsid w:val="0028108C"/>
    <w:rsid w:val="002813EC"/>
    <w:rsid w:val="00282D04"/>
    <w:rsid w:val="002838D7"/>
    <w:rsid w:val="0028778B"/>
    <w:rsid w:val="00287999"/>
    <w:rsid w:val="00291559"/>
    <w:rsid w:val="00292505"/>
    <w:rsid w:val="002956B9"/>
    <w:rsid w:val="002A0C1D"/>
    <w:rsid w:val="002A0D58"/>
    <w:rsid w:val="002A1F70"/>
    <w:rsid w:val="002A5B30"/>
    <w:rsid w:val="002B49D4"/>
    <w:rsid w:val="002B53D5"/>
    <w:rsid w:val="002B73C0"/>
    <w:rsid w:val="002C04B7"/>
    <w:rsid w:val="002C3E56"/>
    <w:rsid w:val="002C7A8B"/>
    <w:rsid w:val="002D1970"/>
    <w:rsid w:val="002D1CC4"/>
    <w:rsid w:val="002D368F"/>
    <w:rsid w:val="002D4590"/>
    <w:rsid w:val="002D4FC5"/>
    <w:rsid w:val="002D613B"/>
    <w:rsid w:val="002D6482"/>
    <w:rsid w:val="002D77F8"/>
    <w:rsid w:val="002D784D"/>
    <w:rsid w:val="002D7BBA"/>
    <w:rsid w:val="002E14C2"/>
    <w:rsid w:val="002E2A7A"/>
    <w:rsid w:val="002E38B6"/>
    <w:rsid w:val="002F0A77"/>
    <w:rsid w:val="002F3CA4"/>
    <w:rsid w:val="002F5A1C"/>
    <w:rsid w:val="00302269"/>
    <w:rsid w:val="00302639"/>
    <w:rsid w:val="00302A62"/>
    <w:rsid w:val="00310142"/>
    <w:rsid w:val="00313C30"/>
    <w:rsid w:val="00315939"/>
    <w:rsid w:val="003168FA"/>
    <w:rsid w:val="003205B0"/>
    <w:rsid w:val="003220C3"/>
    <w:rsid w:val="0032287E"/>
    <w:rsid w:val="00322D1A"/>
    <w:rsid w:val="00323615"/>
    <w:rsid w:val="003241E1"/>
    <w:rsid w:val="00324D07"/>
    <w:rsid w:val="003253F2"/>
    <w:rsid w:val="00331C3D"/>
    <w:rsid w:val="00333951"/>
    <w:rsid w:val="003347E4"/>
    <w:rsid w:val="00336998"/>
    <w:rsid w:val="0034086E"/>
    <w:rsid w:val="00340FDA"/>
    <w:rsid w:val="00355D40"/>
    <w:rsid w:val="00363E37"/>
    <w:rsid w:val="00363F9E"/>
    <w:rsid w:val="00365FAB"/>
    <w:rsid w:val="00367FEC"/>
    <w:rsid w:val="00370586"/>
    <w:rsid w:val="00373BE7"/>
    <w:rsid w:val="0037494C"/>
    <w:rsid w:val="00376FC5"/>
    <w:rsid w:val="00387175"/>
    <w:rsid w:val="0038767C"/>
    <w:rsid w:val="00390BEB"/>
    <w:rsid w:val="0039128F"/>
    <w:rsid w:val="00392A6E"/>
    <w:rsid w:val="00393878"/>
    <w:rsid w:val="003A2E5E"/>
    <w:rsid w:val="003A304E"/>
    <w:rsid w:val="003A3FA8"/>
    <w:rsid w:val="003A402B"/>
    <w:rsid w:val="003A405C"/>
    <w:rsid w:val="003A6252"/>
    <w:rsid w:val="003B182C"/>
    <w:rsid w:val="003B2BB8"/>
    <w:rsid w:val="003B30D5"/>
    <w:rsid w:val="003B3609"/>
    <w:rsid w:val="003B52A2"/>
    <w:rsid w:val="003B6CBC"/>
    <w:rsid w:val="003C190A"/>
    <w:rsid w:val="003C1F65"/>
    <w:rsid w:val="003C2E23"/>
    <w:rsid w:val="003C33E5"/>
    <w:rsid w:val="003C3D9B"/>
    <w:rsid w:val="003C5895"/>
    <w:rsid w:val="003D1FA7"/>
    <w:rsid w:val="003D2045"/>
    <w:rsid w:val="003D5041"/>
    <w:rsid w:val="003D6AFE"/>
    <w:rsid w:val="003E1D77"/>
    <w:rsid w:val="003E1F3E"/>
    <w:rsid w:val="003E40CB"/>
    <w:rsid w:val="003F093F"/>
    <w:rsid w:val="003F0E76"/>
    <w:rsid w:val="003F127A"/>
    <w:rsid w:val="003F258A"/>
    <w:rsid w:val="003F3C9B"/>
    <w:rsid w:val="003F496E"/>
    <w:rsid w:val="003F4DC8"/>
    <w:rsid w:val="003F6447"/>
    <w:rsid w:val="003F74D7"/>
    <w:rsid w:val="004010E8"/>
    <w:rsid w:val="00401214"/>
    <w:rsid w:val="00403785"/>
    <w:rsid w:val="0040515C"/>
    <w:rsid w:val="00406FFD"/>
    <w:rsid w:val="0040770F"/>
    <w:rsid w:val="00413293"/>
    <w:rsid w:val="004168CD"/>
    <w:rsid w:val="00424A8F"/>
    <w:rsid w:val="00424C81"/>
    <w:rsid w:val="0043138B"/>
    <w:rsid w:val="00431899"/>
    <w:rsid w:val="00433E36"/>
    <w:rsid w:val="00433F5E"/>
    <w:rsid w:val="00437268"/>
    <w:rsid w:val="004429A8"/>
    <w:rsid w:val="00442E08"/>
    <w:rsid w:val="00444FBA"/>
    <w:rsid w:val="004460FF"/>
    <w:rsid w:val="004462FF"/>
    <w:rsid w:val="0044714B"/>
    <w:rsid w:val="00447FCB"/>
    <w:rsid w:val="0045045F"/>
    <w:rsid w:val="00455D67"/>
    <w:rsid w:val="004611F8"/>
    <w:rsid w:val="00464CC7"/>
    <w:rsid w:val="00471A70"/>
    <w:rsid w:val="0047246F"/>
    <w:rsid w:val="00476387"/>
    <w:rsid w:val="00477340"/>
    <w:rsid w:val="00484A08"/>
    <w:rsid w:val="0048625E"/>
    <w:rsid w:val="0049273D"/>
    <w:rsid w:val="00493170"/>
    <w:rsid w:val="00493234"/>
    <w:rsid w:val="0049385D"/>
    <w:rsid w:val="00494252"/>
    <w:rsid w:val="00494DB9"/>
    <w:rsid w:val="00495945"/>
    <w:rsid w:val="004A2456"/>
    <w:rsid w:val="004A3E62"/>
    <w:rsid w:val="004B1945"/>
    <w:rsid w:val="004B2D65"/>
    <w:rsid w:val="004B33BB"/>
    <w:rsid w:val="004B3699"/>
    <w:rsid w:val="004B4A4D"/>
    <w:rsid w:val="004B7F35"/>
    <w:rsid w:val="004C2F76"/>
    <w:rsid w:val="004D0ABE"/>
    <w:rsid w:val="004D1945"/>
    <w:rsid w:val="004D1E38"/>
    <w:rsid w:val="004D4AC3"/>
    <w:rsid w:val="004D5053"/>
    <w:rsid w:val="004D5B16"/>
    <w:rsid w:val="004D6867"/>
    <w:rsid w:val="004E3132"/>
    <w:rsid w:val="004E3D83"/>
    <w:rsid w:val="004E5E09"/>
    <w:rsid w:val="004E675F"/>
    <w:rsid w:val="004F1447"/>
    <w:rsid w:val="004F2073"/>
    <w:rsid w:val="0050041E"/>
    <w:rsid w:val="00504FF7"/>
    <w:rsid w:val="00505C6B"/>
    <w:rsid w:val="0051078F"/>
    <w:rsid w:val="00510C11"/>
    <w:rsid w:val="005126E9"/>
    <w:rsid w:val="00516703"/>
    <w:rsid w:val="00516D34"/>
    <w:rsid w:val="00520933"/>
    <w:rsid w:val="00520FD5"/>
    <w:rsid w:val="005210EE"/>
    <w:rsid w:val="005234CB"/>
    <w:rsid w:val="00523D35"/>
    <w:rsid w:val="00531140"/>
    <w:rsid w:val="00533DAB"/>
    <w:rsid w:val="00533E37"/>
    <w:rsid w:val="00537438"/>
    <w:rsid w:val="00537767"/>
    <w:rsid w:val="0054100C"/>
    <w:rsid w:val="005414A7"/>
    <w:rsid w:val="005450C7"/>
    <w:rsid w:val="0054590E"/>
    <w:rsid w:val="00547E28"/>
    <w:rsid w:val="00550222"/>
    <w:rsid w:val="00551022"/>
    <w:rsid w:val="00552305"/>
    <w:rsid w:val="005528EB"/>
    <w:rsid w:val="00552FB9"/>
    <w:rsid w:val="005530CA"/>
    <w:rsid w:val="0055469F"/>
    <w:rsid w:val="005574D2"/>
    <w:rsid w:val="005618C6"/>
    <w:rsid w:val="005658E5"/>
    <w:rsid w:val="005733A9"/>
    <w:rsid w:val="005760DD"/>
    <w:rsid w:val="00577F04"/>
    <w:rsid w:val="0058273C"/>
    <w:rsid w:val="00585B30"/>
    <w:rsid w:val="00590A2C"/>
    <w:rsid w:val="00590E40"/>
    <w:rsid w:val="00591F08"/>
    <w:rsid w:val="005923AA"/>
    <w:rsid w:val="00594539"/>
    <w:rsid w:val="00595DD8"/>
    <w:rsid w:val="00597BF0"/>
    <w:rsid w:val="005A0376"/>
    <w:rsid w:val="005A0FC1"/>
    <w:rsid w:val="005A2F11"/>
    <w:rsid w:val="005A5ADE"/>
    <w:rsid w:val="005A6CE3"/>
    <w:rsid w:val="005A7792"/>
    <w:rsid w:val="005B1409"/>
    <w:rsid w:val="005B1E74"/>
    <w:rsid w:val="005B4734"/>
    <w:rsid w:val="005B6008"/>
    <w:rsid w:val="005B640E"/>
    <w:rsid w:val="005B7ECC"/>
    <w:rsid w:val="005C55A9"/>
    <w:rsid w:val="005C636C"/>
    <w:rsid w:val="005D0AFF"/>
    <w:rsid w:val="005D5615"/>
    <w:rsid w:val="005D5AE5"/>
    <w:rsid w:val="005D5B34"/>
    <w:rsid w:val="005D786C"/>
    <w:rsid w:val="005E076E"/>
    <w:rsid w:val="005E0E6F"/>
    <w:rsid w:val="005E2904"/>
    <w:rsid w:val="005E2DBA"/>
    <w:rsid w:val="005E5C47"/>
    <w:rsid w:val="005E778B"/>
    <w:rsid w:val="005F1E72"/>
    <w:rsid w:val="006004B8"/>
    <w:rsid w:val="00602A62"/>
    <w:rsid w:val="00613FE2"/>
    <w:rsid w:val="00615991"/>
    <w:rsid w:val="00616270"/>
    <w:rsid w:val="00617578"/>
    <w:rsid w:val="006204ED"/>
    <w:rsid w:val="00622661"/>
    <w:rsid w:val="00623BC0"/>
    <w:rsid w:val="00625230"/>
    <w:rsid w:val="006252E5"/>
    <w:rsid w:val="00627BB3"/>
    <w:rsid w:val="00630896"/>
    <w:rsid w:val="0063216F"/>
    <w:rsid w:val="0063796D"/>
    <w:rsid w:val="00640B2D"/>
    <w:rsid w:val="00641F1A"/>
    <w:rsid w:val="00646BF9"/>
    <w:rsid w:val="00647AB9"/>
    <w:rsid w:val="00652894"/>
    <w:rsid w:val="00652BE4"/>
    <w:rsid w:val="00654211"/>
    <w:rsid w:val="00655BD2"/>
    <w:rsid w:val="00655F9C"/>
    <w:rsid w:val="00657411"/>
    <w:rsid w:val="006574EE"/>
    <w:rsid w:val="006622D3"/>
    <w:rsid w:val="00664754"/>
    <w:rsid w:val="00670B49"/>
    <w:rsid w:val="006714DC"/>
    <w:rsid w:val="0067180E"/>
    <w:rsid w:val="00671E17"/>
    <w:rsid w:val="0067247A"/>
    <w:rsid w:val="0067460D"/>
    <w:rsid w:val="006776C6"/>
    <w:rsid w:val="00683F12"/>
    <w:rsid w:val="00686629"/>
    <w:rsid w:val="006870C6"/>
    <w:rsid w:val="006900D4"/>
    <w:rsid w:val="006912B0"/>
    <w:rsid w:val="006916F6"/>
    <w:rsid w:val="00693334"/>
    <w:rsid w:val="006933BD"/>
    <w:rsid w:val="00695FF2"/>
    <w:rsid w:val="00697A12"/>
    <w:rsid w:val="006A4944"/>
    <w:rsid w:val="006B19C0"/>
    <w:rsid w:val="006B1D81"/>
    <w:rsid w:val="006B1EAA"/>
    <w:rsid w:val="006B2A44"/>
    <w:rsid w:val="006B30FD"/>
    <w:rsid w:val="006B3181"/>
    <w:rsid w:val="006B7E39"/>
    <w:rsid w:val="006C1127"/>
    <w:rsid w:val="006C2675"/>
    <w:rsid w:val="006C4879"/>
    <w:rsid w:val="006C510A"/>
    <w:rsid w:val="006C7000"/>
    <w:rsid w:val="006D0A26"/>
    <w:rsid w:val="006D12B7"/>
    <w:rsid w:val="006D42E4"/>
    <w:rsid w:val="006D5019"/>
    <w:rsid w:val="006E04FE"/>
    <w:rsid w:val="006E09F0"/>
    <w:rsid w:val="006E15F7"/>
    <w:rsid w:val="006E3DA0"/>
    <w:rsid w:val="006E3FF5"/>
    <w:rsid w:val="006E5A3C"/>
    <w:rsid w:val="006F08C9"/>
    <w:rsid w:val="006F27F3"/>
    <w:rsid w:val="006F3E11"/>
    <w:rsid w:val="006F6B5C"/>
    <w:rsid w:val="006F6E31"/>
    <w:rsid w:val="006F7A63"/>
    <w:rsid w:val="00701E7F"/>
    <w:rsid w:val="00706F3B"/>
    <w:rsid w:val="00707267"/>
    <w:rsid w:val="00707979"/>
    <w:rsid w:val="007152B4"/>
    <w:rsid w:val="00715596"/>
    <w:rsid w:val="007158FE"/>
    <w:rsid w:val="00721EEC"/>
    <w:rsid w:val="00723027"/>
    <w:rsid w:val="00723D44"/>
    <w:rsid w:val="00725D47"/>
    <w:rsid w:val="00727B1F"/>
    <w:rsid w:val="00727B87"/>
    <w:rsid w:val="00737583"/>
    <w:rsid w:val="0074005D"/>
    <w:rsid w:val="00746295"/>
    <w:rsid w:val="0074791C"/>
    <w:rsid w:val="00753A0E"/>
    <w:rsid w:val="00753F2D"/>
    <w:rsid w:val="007542D9"/>
    <w:rsid w:val="00755218"/>
    <w:rsid w:val="00757807"/>
    <w:rsid w:val="00757928"/>
    <w:rsid w:val="007600BA"/>
    <w:rsid w:val="007619F5"/>
    <w:rsid w:val="0076418C"/>
    <w:rsid w:val="007648CD"/>
    <w:rsid w:val="00766DBD"/>
    <w:rsid w:val="00773CBE"/>
    <w:rsid w:val="0078269B"/>
    <w:rsid w:val="0078341A"/>
    <w:rsid w:val="00783A56"/>
    <w:rsid w:val="00790D0A"/>
    <w:rsid w:val="00791ABE"/>
    <w:rsid w:val="007921AE"/>
    <w:rsid w:val="00793A50"/>
    <w:rsid w:val="00794F61"/>
    <w:rsid w:val="00796EA4"/>
    <w:rsid w:val="007A55D6"/>
    <w:rsid w:val="007A65C6"/>
    <w:rsid w:val="007A7365"/>
    <w:rsid w:val="007A7425"/>
    <w:rsid w:val="007A75C2"/>
    <w:rsid w:val="007B05F1"/>
    <w:rsid w:val="007B26F7"/>
    <w:rsid w:val="007B2890"/>
    <w:rsid w:val="007C14AA"/>
    <w:rsid w:val="007C5974"/>
    <w:rsid w:val="007C7C07"/>
    <w:rsid w:val="007D44FC"/>
    <w:rsid w:val="007D6916"/>
    <w:rsid w:val="007E3F82"/>
    <w:rsid w:val="007E4060"/>
    <w:rsid w:val="007E6BDF"/>
    <w:rsid w:val="007E7818"/>
    <w:rsid w:val="007F0A34"/>
    <w:rsid w:val="007F23F4"/>
    <w:rsid w:val="007F4353"/>
    <w:rsid w:val="007F55AC"/>
    <w:rsid w:val="007F58A6"/>
    <w:rsid w:val="008019A2"/>
    <w:rsid w:val="0080443A"/>
    <w:rsid w:val="00805667"/>
    <w:rsid w:val="008075F5"/>
    <w:rsid w:val="00810D02"/>
    <w:rsid w:val="00811037"/>
    <w:rsid w:val="00813995"/>
    <w:rsid w:val="00820D2E"/>
    <w:rsid w:val="00821962"/>
    <w:rsid w:val="00821AFE"/>
    <w:rsid w:val="00822926"/>
    <w:rsid w:val="00824D63"/>
    <w:rsid w:val="00825499"/>
    <w:rsid w:val="0082781F"/>
    <w:rsid w:val="008309A5"/>
    <w:rsid w:val="00832752"/>
    <w:rsid w:val="00832B14"/>
    <w:rsid w:val="00833EB5"/>
    <w:rsid w:val="0083741A"/>
    <w:rsid w:val="00837996"/>
    <w:rsid w:val="008414CF"/>
    <w:rsid w:val="00847724"/>
    <w:rsid w:val="00850B93"/>
    <w:rsid w:val="008513D2"/>
    <w:rsid w:val="00852265"/>
    <w:rsid w:val="0085304F"/>
    <w:rsid w:val="008538D8"/>
    <w:rsid w:val="00855057"/>
    <w:rsid w:val="008567AB"/>
    <w:rsid w:val="008601E9"/>
    <w:rsid w:val="00861164"/>
    <w:rsid w:val="0086234B"/>
    <w:rsid w:val="00863DA0"/>
    <w:rsid w:val="00865692"/>
    <w:rsid w:val="0087096A"/>
    <w:rsid w:val="0087585B"/>
    <w:rsid w:val="008764DD"/>
    <w:rsid w:val="0088004E"/>
    <w:rsid w:val="00883B33"/>
    <w:rsid w:val="00883C25"/>
    <w:rsid w:val="00884AF3"/>
    <w:rsid w:val="00884F09"/>
    <w:rsid w:val="00884FC6"/>
    <w:rsid w:val="00885A0A"/>
    <w:rsid w:val="00886DA2"/>
    <w:rsid w:val="008902F9"/>
    <w:rsid w:val="00890DAE"/>
    <w:rsid w:val="0089128D"/>
    <w:rsid w:val="00892533"/>
    <w:rsid w:val="0089284C"/>
    <w:rsid w:val="008950C5"/>
    <w:rsid w:val="008A3253"/>
    <w:rsid w:val="008A41B6"/>
    <w:rsid w:val="008A638E"/>
    <w:rsid w:val="008B62D1"/>
    <w:rsid w:val="008B74CE"/>
    <w:rsid w:val="008C23CA"/>
    <w:rsid w:val="008C24D9"/>
    <w:rsid w:val="008C36A1"/>
    <w:rsid w:val="008D125D"/>
    <w:rsid w:val="008D2BFD"/>
    <w:rsid w:val="008D2FD6"/>
    <w:rsid w:val="008D77BF"/>
    <w:rsid w:val="008E62BA"/>
    <w:rsid w:val="008E7B16"/>
    <w:rsid w:val="008F0473"/>
    <w:rsid w:val="008F19A6"/>
    <w:rsid w:val="008F1F13"/>
    <w:rsid w:val="008F53D7"/>
    <w:rsid w:val="0090080A"/>
    <w:rsid w:val="00902276"/>
    <w:rsid w:val="0090293E"/>
    <w:rsid w:val="00904DCF"/>
    <w:rsid w:val="009069E7"/>
    <w:rsid w:val="00907706"/>
    <w:rsid w:val="00907BED"/>
    <w:rsid w:val="00910986"/>
    <w:rsid w:val="00912599"/>
    <w:rsid w:val="009130B4"/>
    <w:rsid w:val="0091328C"/>
    <w:rsid w:val="00916D8F"/>
    <w:rsid w:val="00924A05"/>
    <w:rsid w:val="0092563E"/>
    <w:rsid w:val="009268F3"/>
    <w:rsid w:val="00927143"/>
    <w:rsid w:val="00930D57"/>
    <w:rsid w:val="0093265E"/>
    <w:rsid w:val="00933507"/>
    <w:rsid w:val="00933981"/>
    <w:rsid w:val="0093544D"/>
    <w:rsid w:val="00940A58"/>
    <w:rsid w:val="00940A9B"/>
    <w:rsid w:val="00940BFA"/>
    <w:rsid w:val="00943773"/>
    <w:rsid w:val="00945C2F"/>
    <w:rsid w:val="00946654"/>
    <w:rsid w:val="00952306"/>
    <w:rsid w:val="009544E4"/>
    <w:rsid w:val="00962F58"/>
    <w:rsid w:val="0096669C"/>
    <w:rsid w:val="0096690A"/>
    <w:rsid w:val="0096701F"/>
    <w:rsid w:val="009672DD"/>
    <w:rsid w:val="0097071B"/>
    <w:rsid w:val="00974D53"/>
    <w:rsid w:val="00977693"/>
    <w:rsid w:val="00980CDF"/>
    <w:rsid w:val="00985341"/>
    <w:rsid w:val="009934E2"/>
    <w:rsid w:val="0099375E"/>
    <w:rsid w:val="00995DD7"/>
    <w:rsid w:val="009A1090"/>
    <w:rsid w:val="009A16DC"/>
    <w:rsid w:val="009A1FDF"/>
    <w:rsid w:val="009A269E"/>
    <w:rsid w:val="009C0808"/>
    <w:rsid w:val="009C0C74"/>
    <w:rsid w:val="009C65DF"/>
    <w:rsid w:val="009D237A"/>
    <w:rsid w:val="009D4023"/>
    <w:rsid w:val="009D7691"/>
    <w:rsid w:val="009E039D"/>
    <w:rsid w:val="009E179F"/>
    <w:rsid w:val="009E4698"/>
    <w:rsid w:val="009E6D12"/>
    <w:rsid w:val="009F023C"/>
    <w:rsid w:val="009F0974"/>
    <w:rsid w:val="009F21BD"/>
    <w:rsid w:val="009F5EF2"/>
    <w:rsid w:val="009F693F"/>
    <w:rsid w:val="00A02E11"/>
    <w:rsid w:val="00A039FB"/>
    <w:rsid w:val="00A0447B"/>
    <w:rsid w:val="00A06009"/>
    <w:rsid w:val="00A11900"/>
    <w:rsid w:val="00A125D3"/>
    <w:rsid w:val="00A13325"/>
    <w:rsid w:val="00A1664B"/>
    <w:rsid w:val="00A20F96"/>
    <w:rsid w:val="00A23999"/>
    <w:rsid w:val="00A25452"/>
    <w:rsid w:val="00A27689"/>
    <w:rsid w:val="00A30658"/>
    <w:rsid w:val="00A313DE"/>
    <w:rsid w:val="00A32E5F"/>
    <w:rsid w:val="00A41AB0"/>
    <w:rsid w:val="00A42B09"/>
    <w:rsid w:val="00A431E4"/>
    <w:rsid w:val="00A439A4"/>
    <w:rsid w:val="00A50C13"/>
    <w:rsid w:val="00A51497"/>
    <w:rsid w:val="00A51DB9"/>
    <w:rsid w:val="00A54BDE"/>
    <w:rsid w:val="00A60ABC"/>
    <w:rsid w:val="00A64BC8"/>
    <w:rsid w:val="00A72012"/>
    <w:rsid w:val="00A7483D"/>
    <w:rsid w:val="00A74C28"/>
    <w:rsid w:val="00A750A7"/>
    <w:rsid w:val="00A76050"/>
    <w:rsid w:val="00A77764"/>
    <w:rsid w:val="00A819E0"/>
    <w:rsid w:val="00A85979"/>
    <w:rsid w:val="00A86926"/>
    <w:rsid w:val="00A874AC"/>
    <w:rsid w:val="00A93252"/>
    <w:rsid w:val="00A93E59"/>
    <w:rsid w:val="00A96010"/>
    <w:rsid w:val="00A9601B"/>
    <w:rsid w:val="00A97805"/>
    <w:rsid w:val="00AA5095"/>
    <w:rsid w:val="00AA69C3"/>
    <w:rsid w:val="00AB3552"/>
    <w:rsid w:val="00AB38BF"/>
    <w:rsid w:val="00AB40BA"/>
    <w:rsid w:val="00AB4CCF"/>
    <w:rsid w:val="00AC0361"/>
    <w:rsid w:val="00AC14FF"/>
    <w:rsid w:val="00AC448C"/>
    <w:rsid w:val="00AC4574"/>
    <w:rsid w:val="00AC65D7"/>
    <w:rsid w:val="00AD01A3"/>
    <w:rsid w:val="00AD26E3"/>
    <w:rsid w:val="00AD641F"/>
    <w:rsid w:val="00AE050E"/>
    <w:rsid w:val="00AE25D0"/>
    <w:rsid w:val="00AE3B5F"/>
    <w:rsid w:val="00AE3C9A"/>
    <w:rsid w:val="00AE4FE7"/>
    <w:rsid w:val="00AE50A1"/>
    <w:rsid w:val="00AE5103"/>
    <w:rsid w:val="00AF1271"/>
    <w:rsid w:val="00AF253E"/>
    <w:rsid w:val="00AF2912"/>
    <w:rsid w:val="00AF4CBB"/>
    <w:rsid w:val="00AF5379"/>
    <w:rsid w:val="00AF57BA"/>
    <w:rsid w:val="00B008FB"/>
    <w:rsid w:val="00B0195B"/>
    <w:rsid w:val="00B027C0"/>
    <w:rsid w:val="00B03737"/>
    <w:rsid w:val="00B050AF"/>
    <w:rsid w:val="00B05B62"/>
    <w:rsid w:val="00B06C54"/>
    <w:rsid w:val="00B10C58"/>
    <w:rsid w:val="00B12343"/>
    <w:rsid w:val="00B12422"/>
    <w:rsid w:val="00B1436B"/>
    <w:rsid w:val="00B15095"/>
    <w:rsid w:val="00B15ADC"/>
    <w:rsid w:val="00B16388"/>
    <w:rsid w:val="00B16BCC"/>
    <w:rsid w:val="00B209F6"/>
    <w:rsid w:val="00B22286"/>
    <w:rsid w:val="00B23647"/>
    <w:rsid w:val="00B27D6B"/>
    <w:rsid w:val="00B347C0"/>
    <w:rsid w:val="00B40E36"/>
    <w:rsid w:val="00B469C1"/>
    <w:rsid w:val="00B5077A"/>
    <w:rsid w:val="00B509EA"/>
    <w:rsid w:val="00B535C5"/>
    <w:rsid w:val="00B549A8"/>
    <w:rsid w:val="00B5549C"/>
    <w:rsid w:val="00B556E7"/>
    <w:rsid w:val="00B56ED9"/>
    <w:rsid w:val="00B62ADE"/>
    <w:rsid w:val="00B63B32"/>
    <w:rsid w:val="00B646C6"/>
    <w:rsid w:val="00B649EF"/>
    <w:rsid w:val="00B65605"/>
    <w:rsid w:val="00B73D26"/>
    <w:rsid w:val="00B75B2C"/>
    <w:rsid w:val="00B800F4"/>
    <w:rsid w:val="00B82FBA"/>
    <w:rsid w:val="00B840F0"/>
    <w:rsid w:val="00B9137D"/>
    <w:rsid w:val="00B91E80"/>
    <w:rsid w:val="00B925BA"/>
    <w:rsid w:val="00B9369A"/>
    <w:rsid w:val="00B94747"/>
    <w:rsid w:val="00B95C95"/>
    <w:rsid w:val="00B9782E"/>
    <w:rsid w:val="00BA0BA5"/>
    <w:rsid w:val="00BA3C1A"/>
    <w:rsid w:val="00BA6F44"/>
    <w:rsid w:val="00BB06F8"/>
    <w:rsid w:val="00BB1688"/>
    <w:rsid w:val="00BB3E56"/>
    <w:rsid w:val="00BC0396"/>
    <w:rsid w:val="00BC3D98"/>
    <w:rsid w:val="00BC4075"/>
    <w:rsid w:val="00BC6766"/>
    <w:rsid w:val="00BD62A6"/>
    <w:rsid w:val="00BE0A86"/>
    <w:rsid w:val="00BE330C"/>
    <w:rsid w:val="00BE46D0"/>
    <w:rsid w:val="00BE7651"/>
    <w:rsid w:val="00BF0109"/>
    <w:rsid w:val="00BF02C1"/>
    <w:rsid w:val="00BF7E9D"/>
    <w:rsid w:val="00C0136B"/>
    <w:rsid w:val="00C02626"/>
    <w:rsid w:val="00C045F4"/>
    <w:rsid w:val="00C048F1"/>
    <w:rsid w:val="00C05D94"/>
    <w:rsid w:val="00C0733A"/>
    <w:rsid w:val="00C07868"/>
    <w:rsid w:val="00C119BF"/>
    <w:rsid w:val="00C13F59"/>
    <w:rsid w:val="00C20E3A"/>
    <w:rsid w:val="00C21024"/>
    <w:rsid w:val="00C22D60"/>
    <w:rsid w:val="00C26203"/>
    <w:rsid w:val="00C2644E"/>
    <w:rsid w:val="00C30E7E"/>
    <w:rsid w:val="00C333B8"/>
    <w:rsid w:val="00C33CD2"/>
    <w:rsid w:val="00C53042"/>
    <w:rsid w:val="00C57E87"/>
    <w:rsid w:val="00C6026D"/>
    <w:rsid w:val="00C63D42"/>
    <w:rsid w:val="00C64176"/>
    <w:rsid w:val="00C643E1"/>
    <w:rsid w:val="00C6781B"/>
    <w:rsid w:val="00C73C51"/>
    <w:rsid w:val="00C73D4E"/>
    <w:rsid w:val="00C774EB"/>
    <w:rsid w:val="00C80E39"/>
    <w:rsid w:val="00C81E57"/>
    <w:rsid w:val="00C8286B"/>
    <w:rsid w:val="00C828AA"/>
    <w:rsid w:val="00C847BA"/>
    <w:rsid w:val="00C855FD"/>
    <w:rsid w:val="00C97A51"/>
    <w:rsid w:val="00CA164B"/>
    <w:rsid w:val="00CA2F91"/>
    <w:rsid w:val="00CB0357"/>
    <w:rsid w:val="00CB26F3"/>
    <w:rsid w:val="00CB5F7B"/>
    <w:rsid w:val="00CC2043"/>
    <w:rsid w:val="00CC3FEC"/>
    <w:rsid w:val="00CC52C1"/>
    <w:rsid w:val="00CC65C3"/>
    <w:rsid w:val="00CC7779"/>
    <w:rsid w:val="00CD1A77"/>
    <w:rsid w:val="00CD270D"/>
    <w:rsid w:val="00CD2804"/>
    <w:rsid w:val="00CD41A0"/>
    <w:rsid w:val="00CD6328"/>
    <w:rsid w:val="00CD6BE3"/>
    <w:rsid w:val="00CD781F"/>
    <w:rsid w:val="00CD7C78"/>
    <w:rsid w:val="00CE0B0F"/>
    <w:rsid w:val="00CE29D2"/>
    <w:rsid w:val="00CE332B"/>
    <w:rsid w:val="00CE4A20"/>
    <w:rsid w:val="00CE6A1B"/>
    <w:rsid w:val="00CE6DC5"/>
    <w:rsid w:val="00CE6DCF"/>
    <w:rsid w:val="00CE7B43"/>
    <w:rsid w:val="00CF0EAE"/>
    <w:rsid w:val="00CF18EF"/>
    <w:rsid w:val="00CF394C"/>
    <w:rsid w:val="00CF7128"/>
    <w:rsid w:val="00CF7DA6"/>
    <w:rsid w:val="00D00E57"/>
    <w:rsid w:val="00D013BE"/>
    <w:rsid w:val="00D10AAA"/>
    <w:rsid w:val="00D112F4"/>
    <w:rsid w:val="00D119A9"/>
    <w:rsid w:val="00D13A99"/>
    <w:rsid w:val="00D143AE"/>
    <w:rsid w:val="00D227C7"/>
    <w:rsid w:val="00D24B5A"/>
    <w:rsid w:val="00D2503F"/>
    <w:rsid w:val="00D32FA7"/>
    <w:rsid w:val="00D3601A"/>
    <w:rsid w:val="00D40B92"/>
    <w:rsid w:val="00D447BD"/>
    <w:rsid w:val="00D5403F"/>
    <w:rsid w:val="00D56455"/>
    <w:rsid w:val="00D56B17"/>
    <w:rsid w:val="00D62A86"/>
    <w:rsid w:val="00D6337C"/>
    <w:rsid w:val="00D644AC"/>
    <w:rsid w:val="00D64FAA"/>
    <w:rsid w:val="00D67592"/>
    <w:rsid w:val="00D7190E"/>
    <w:rsid w:val="00D75EFB"/>
    <w:rsid w:val="00D76B77"/>
    <w:rsid w:val="00D76C61"/>
    <w:rsid w:val="00D80C6D"/>
    <w:rsid w:val="00D821E6"/>
    <w:rsid w:val="00D824A9"/>
    <w:rsid w:val="00D83535"/>
    <w:rsid w:val="00D860B3"/>
    <w:rsid w:val="00D93D67"/>
    <w:rsid w:val="00D93FF4"/>
    <w:rsid w:val="00D95E18"/>
    <w:rsid w:val="00D9606A"/>
    <w:rsid w:val="00D97FD1"/>
    <w:rsid w:val="00DA0ADB"/>
    <w:rsid w:val="00DA12A2"/>
    <w:rsid w:val="00DA281A"/>
    <w:rsid w:val="00DA4BC8"/>
    <w:rsid w:val="00DA531F"/>
    <w:rsid w:val="00DB0172"/>
    <w:rsid w:val="00DB01F5"/>
    <w:rsid w:val="00DB37BE"/>
    <w:rsid w:val="00DB41F3"/>
    <w:rsid w:val="00DB574B"/>
    <w:rsid w:val="00DB5F0A"/>
    <w:rsid w:val="00DB6C91"/>
    <w:rsid w:val="00DB7BCF"/>
    <w:rsid w:val="00DC2C78"/>
    <w:rsid w:val="00DD319E"/>
    <w:rsid w:val="00DD373D"/>
    <w:rsid w:val="00DD467D"/>
    <w:rsid w:val="00DD5341"/>
    <w:rsid w:val="00DD6F16"/>
    <w:rsid w:val="00DD7163"/>
    <w:rsid w:val="00DE17D2"/>
    <w:rsid w:val="00DE1EF0"/>
    <w:rsid w:val="00DE3EF7"/>
    <w:rsid w:val="00DE59C8"/>
    <w:rsid w:val="00DE5ABA"/>
    <w:rsid w:val="00DF2078"/>
    <w:rsid w:val="00DF387C"/>
    <w:rsid w:val="00DF43C3"/>
    <w:rsid w:val="00DF57E5"/>
    <w:rsid w:val="00DF6E25"/>
    <w:rsid w:val="00DF765C"/>
    <w:rsid w:val="00E0089B"/>
    <w:rsid w:val="00E00F6D"/>
    <w:rsid w:val="00E03E71"/>
    <w:rsid w:val="00E12758"/>
    <w:rsid w:val="00E12772"/>
    <w:rsid w:val="00E27DC2"/>
    <w:rsid w:val="00E309AF"/>
    <w:rsid w:val="00E32F5A"/>
    <w:rsid w:val="00E33AA7"/>
    <w:rsid w:val="00E361FD"/>
    <w:rsid w:val="00E41FB3"/>
    <w:rsid w:val="00E42C87"/>
    <w:rsid w:val="00E43E54"/>
    <w:rsid w:val="00E45DB8"/>
    <w:rsid w:val="00E4749B"/>
    <w:rsid w:val="00E47F7F"/>
    <w:rsid w:val="00E537EA"/>
    <w:rsid w:val="00E5475D"/>
    <w:rsid w:val="00E54920"/>
    <w:rsid w:val="00E55ED0"/>
    <w:rsid w:val="00E60F85"/>
    <w:rsid w:val="00E72EC8"/>
    <w:rsid w:val="00E738BB"/>
    <w:rsid w:val="00E746C0"/>
    <w:rsid w:val="00E76F79"/>
    <w:rsid w:val="00E77478"/>
    <w:rsid w:val="00E77FAC"/>
    <w:rsid w:val="00E80287"/>
    <w:rsid w:val="00E82AC2"/>
    <w:rsid w:val="00E82CD3"/>
    <w:rsid w:val="00E83932"/>
    <w:rsid w:val="00E8684B"/>
    <w:rsid w:val="00E8757C"/>
    <w:rsid w:val="00E91516"/>
    <w:rsid w:val="00E976CB"/>
    <w:rsid w:val="00EA10AE"/>
    <w:rsid w:val="00EA2497"/>
    <w:rsid w:val="00EA2B42"/>
    <w:rsid w:val="00EA2C9B"/>
    <w:rsid w:val="00EA3DCF"/>
    <w:rsid w:val="00EA50FB"/>
    <w:rsid w:val="00EB1685"/>
    <w:rsid w:val="00EB3AEE"/>
    <w:rsid w:val="00EB52DF"/>
    <w:rsid w:val="00EB65E5"/>
    <w:rsid w:val="00EB7B1B"/>
    <w:rsid w:val="00EB7DB2"/>
    <w:rsid w:val="00EC40DF"/>
    <w:rsid w:val="00EC4E68"/>
    <w:rsid w:val="00EC4FD2"/>
    <w:rsid w:val="00EC7A81"/>
    <w:rsid w:val="00ED0AC6"/>
    <w:rsid w:val="00ED1209"/>
    <w:rsid w:val="00ED4E24"/>
    <w:rsid w:val="00ED6107"/>
    <w:rsid w:val="00EE00ED"/>
    <w:rsid w:val="00EE60A7"/>
    <w:rsid w:val="00EE7568"/>
    <w:rsid w:val="00EF2821"/>
    <w:rsid w:val="00EF5403"/>
    <w:rsid w:val="00F05D0F"/>
    <w:rsid w:val="00F07DBC"/>
    <w:rsid w:val="00F14135"/>
    <w:rsid w:val="00F14D18"/>
    <w:rsid w:val="00F168A3"/>
    <w:rsid w:val="00F24530"/>
    <w:rsid w:val="00F314E6"/>
    <w:rsid w:val="00F35966"/>
    <w:rsid w:val="00F35A6C"/>
    <w:rsid w:val="00F35E8E"/>
    <w:rsid w:val="00F44F47"/>
    <w:rsid w:val="00F45443"/>
    <w:rsid w:val="00F504D5"/>
    <w:rsid w:val="00F61784"/>
    <w:rsid w:val="00F62409"/>
    <w:rsid w:val="00F63449"/>
    <w:rsid w:val="00F72BF7"/>
    <w:rsid w:val="00F769B6"/>
    <w:rsid w:val="00F76A45"/>
    <w:rsid w:val="00F7782B"/>
    <w:rsid w:val="00F81085"/>
    <w:rsid w:val="00F854F2"/>
    <w:rsid w:val="00F85D56"/>
    <w:rsid w:val="00F90686"/>
    <w:rsid w:val="00F9195F"/>
    <w:rsid w:val="00F94BB2"/>
    <w:rsid w:val="00F96E6E"/>
    <w:rsid w:val="00F9788D"/>
    <w:rsid w:val="00FA01DD"/>
    <w:rsid w:val="00FA70D3"/>
    <w:rsid w:val="00FB1A14"/>
    <w:rsid w:val="00FB1E75"/>
    <w:rsid w:val="00FB3CCC"/>
    <w:rsid w:val="00FB46A8"/>
    <w:rsid w:val="00FC0753"/>
    <w:rsid w:val="00FC69B4"/>
    <w:rsid w:val="00FD0DA5"/>
    <w:rsid w:val="00FD146F"/>
    <w:rsid w:val="00FD27DF"/>
    <w:rsid w:val="00FD2B4C"/>
    <w:rsid w:val="00FD34F4"/>
    <w:rsid w:val="00FD3BAB"/>
    <w:rsid w:val="00FD59BF"/>
    <w:rsid w:val="00FD742F"/>
    <w:rsid w:val="00FD7C30"/>
    <w:rsid w:val="00FE306A"/>
    <w:rsid w:val="00FE6D66"/>
    <w:rsid w:val="00FE76DC"/>
    <w:rsid w:val="00FF1A53"/>
    <w:rsid w:val="00FF264A"/>
    <w:rsid w:val="00FF3259"/>
    <w:rsid w:val="00FF427A"/>
    <w:rsid w:val="00FF4AC7"/>
    <w:rsid w:val="00FF4E0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9D7C13"/>
  <w15:chartTrackingRefBased/>
  <w15:docId w15:val="{2FC7092B-FE5C-4D48-AA1C-4602D7684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semiHidden="1" w:uiPriority="99" w:unhideWhenUsed="1" w:qFormat="1"/>
    <w:lsdException w:name="endnote reference" w:uiPriority="99"/>
    <w:lsdException w:name="Title" w:locked="1" w:qFormat="1"/>
    <w:lsdException w:name="Default Paragraph Font" w:locked="1"/>
    <w:lsdException w:name="Subtitle" w:locked="1" w:qFormat="1"/>
    <w:lsdException w:name="Strong" w:locked="1" w:uiPriority="22" w:qFormat="1"/>
    <w:lsdException w:name="Emphasis" w:locked="1" w:uiPriority="20"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86629"/>
    <w:pPr>
      <w:suppressAutoHyphens/>
    </w:pPr>
    <w:rPr>
      <w:sz w:val="24"/>
      <w:lang w:val="hu-HU" w:eastAsia="ar-SA"/>
    </w:rPr>
  </w:style>
  <w:style w:type="paragraph" w:styleId="Cmsor1">
    <w:name w:val="heading 1"/>
    <w:basedOn w:val="No-numheading1Agency"/>
    <w:next w:val="BodytextAgency"/>
    <w:link w:val="Cmsor1Char"/>
    <w:qFormat/>
    <w:locked/>
    <w:rsid w:val="00533DAB"/>
    <w:rPr>
      <w:noProof/>
    </w:rPr>
  </w:style>
  <w:style w:type="paragraph" w:styleId="Cmsor2">
    <w:name w:val="heading 2"/>
    <w:basedOn w:val="Norml"/>
    <w:next w:val="Norml"/>
    <w:link w:val="Cmsor2Char"/>
    <w:qFormat/>
    <w:rsid w:val="00EB7DB2"/>
    <w:pPr>
      <w:keepNext/>
      <w:numPr>
        <w:ilvl w:val="1"/>
        <w:numId w:val="13"/>
      </w:numPr>
      <w:tabs>
        <w:tab w:val="left" w:pos="426"/>
      </w:tabs>
      <w:ind w:right="-426"/>
      <w:outlineLvl w:val="1"/>
    </w:pPr>
    <w:rPr>
      <w:rFonts w:ascii="Cambria" w:hAnsi="Cambria"/>
      <w:b/>
      <w:bCs/>
      <w:i/>
      <w:iCs/>
      <w:sz w:val="28"/>
      <w:szCs w:val="28"/>
    </w:rPr>
  </w:style>
  <w:style w:type="paragraph" w:styleId="Cmsor3">
    <w:name w:val="heading 3"/>
    <w:basedOn w:val="No-numheading3Agency"/>
    <w:next w:val="BodytextAgency"/>
    <w:link w:val="Cmsor3Char"/>
    <w:qFormat/>
    <w:locked/>
    <w:rsid w:val="00533DAB"/>
  </w:style>
  <w:style w:type="paragraph" w:styleId="Cmsor4">
    <w:name w:val="heading 4"/>
    <w:basedOn w:val="Norml"/>
    <w:next w:val="Norml"/>
    <w:link w:val="Cmsor4Char"/>
    <w:qFormat/>
    <w:rsid w:val="00EB7DB2"/>
    <w:pPr>
      <w:keepNext/>
      <w:numPr>
        <w:ilvl w:val="3"/>
        <w:numId w:val="13"/>
      </w:numPr>
      <w:jc w:val="center"/>
      <w:outlineLvl w:val="3"/>
    </w:pPr>
    <w:rPr>
      <w:rFonts w:ascii="Calibri" w:hAnsi="Calibri"/>
      <w:b/>
      <w:bCs/>
      <w:sz w:val="28"/>
      <w:szCs w:val="28"/>
    </w:rPr>
  </w:style>
  <w:style w:type="paragraph" w:styleId="Cmsor5">
    <w:name w:val="heading 5"/>
    <w:basedOn w:val="Norml"/>
    <w:next w:val="Norml"/>
    <w:link w:val="Cmsor5Char"/>
    <w:qFormat/>
    <w:rsid w:val="00EB7DB2"/>
    <w:pPr>
      <w:keepNext/>
      <w:numPr>
        <w:ilvl w:val="4"/>
        <w:numId w:val="13"/>
      </w:numPr>
      <w:outlineLvl w:val="4"/>
    </w:pPr>
    <w:rPr>
      <w:rFonts w:ascii="Calibri" w:hAnsi="Calibri"/>
      <w:b/>
      <w:bCs/>
      <w:i/>
      <w:iCs/>
      <w:sz w:val="26"/>
      <w:szCs w:val="26"/>
    </w:rPr>
  </w:style>
  <w:style w:type="paragraph" w:styleId="Cmsor6">
    <w:name w:val="heading 6"/>
    <w:basedOn w:val="No-numheading6Agency"/>
    <w:next w:val="BodytextAgency"/>
    <w:link w:val="Cmsor6Char"/>
    <w:qFormat/>
    <w:locked/>
    <w:rsid w:val="00533DAB"/>
  </w:style>
  <w:style w:type="paragraph" w:styleId="Cmsor7">
    <w:name w:val="heading 7"/>
    <w:basedOn w:val="No-numheading7Agency"/>
    <w:next w:val="BodytextAgency"/>
    <w:link w:val="Cmsor7Char"/>
    <w:qFormat/>
    <w:locked/>
    <w:rsid w:val="00533DAB"/>
  </w:style>
  <w:style w:type="paragraph" w:styleId="Cmsor8">
    <w:name w:val="heading 8"/>
    <w:basedOn w:val="No-numheading8Agency"/>
    <w:next w:val="BodytextAgency"/>
    <w:link w:val="Cmsor8Char"/>
    <w:qFormat/>
    <w:locked/>
    <w:rsid w:val="00533DAB"/>
  </w:style>
  <w:style w:type="paragraph" w:styleId="Cmsor9">
    <w:name w:val="heading 9"/>
    <w:basedOn w:val="No-numheading9Agency"/>
    <w:next w:val="BodytextAgency"/>
    <w:link w:val="Cmsor9Char"/>
    <w:qFormat/>
    <w:locked/>
    <w:rsid w:val="00533DA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link w:val="Cmsor2"/>
    <w:locked/>
    <w:rsid w:val="00537438"/>
    <w:rPr>
      <w:rFonts w:ascii="Cambria" w:hAnsi="Cambria" w:cs="Times New Roman"/>
      <w:b/>
      <w:bCs/>
      <w:i/>
      <w:iCs/>
      <w:sz w:val="28"/>
      <w:szCs w:val="28"/>
      <w:lang w:val="hu-HU" w:eastAsia="ar-SA" w:bidi="ar-SA"/>
    </w:rPr>
  </w:style>
  <w:style w:type="character" w:customStyle="1" w:styleId="Cmsor4Char">
    <w:name w:val="Címsor 4 Char"/>
    <w:link w:val="Cmsor4"/>
    <w:locked/>
    <w:rsid w:val="00537438"/>
    <w:rPr>
      <w:rFonts w:ascii="Calibri" w:hAnsi="Calibri" w:cs="Times New Roman"/>
      <w:b/>
      <w:bCs/>
      <w:sz w:val="28"/>
      <w:szCs w:val="28"/>
      <w:lang w:val="hu-HU" w:eastAsia="ar-SA" w:bidi="ar-SA"/>
    </w:rPr>
  </w:style>
  <w:style w:type="character" w:customStyle="1" w:styleId="Cmsor5Char">
    <w:name w:val="Címsor 5 Char"/>
    <w:link w:val="Cmsor5"/>
    <w:locked/>
    <w:rsid w:val="00537438"/>
    <w:rPr>
      <w:rFonts w:ascii="Calibri" w:hAnsi="Calibri" w:cs="Times New Roman"/>
      <w:b/>
      <w:bCs/>
      <w:i/>
      <w:iCs/>
      <w:sz w:val="26"/>
      <w:szCs w:val="26"/>
      <w:lang w:val="hu-HU" w:eastAsia="ar-SA" w:bidi="ar-SA"/>
    </w:rPr>
  </w:style>
  <w:style w:type="character" w:customStyle="1" w:styleId="WW8Num1z0">
    <w:name w:val="WW8Num1z0"/>
    <w:rsid w:val="00EB7DB2"/>
    <w:rPr>
      <w:rFonts w:ascii="StarSymbol" w:hAnsi="StarSymbol"/>
    </w:rPr>
  </w:style>
  <w:style w:type="character" w:customStyle="1" w:styleId="WW8Num2z0">
    <w:name w:val="WW8Num2z0"/>
    <w:rsid w:val="00EB7DB2"/>
    <w:rPr>
      <w:rFonts w:ascii="StarSymbol" w:hAnsi="StarSymbol"/>
    </w:rPr>
  </w:style>
  <w:style w:type="character" w:customStyle="1" w:styleId="WW8Num3z0">
    <w:name w:val="WW8Num3z0"/>
    <w:rsid w:val="00EB7DB2"/>
    <w:rPr>
      <w:rFonts w:ascii="StarSymbol" w:hAnsi="StarSymbol"/>
    </w:rPr>
  </w:style>
  <w:style w:type="character" w:customStyle="1" w:styleId="WW8Num4z0">
    <w:name w:val="WW8Num4z0"/>
    <w:rsid w:val="00EB7DB2"/>
    <w:rPr>
      <w:rFonts w:ascii="StarSymbol" w:hAnsi="StarSymbol"/>
    </w:rPr>
  </w:style>
  <w:style w:type="character" w:customStyle="1" w:styleId="WW8Num5z0">
    <w:name w:val="WW8Num5z0"/>
    <w:rsid w:val="00EB7DB2"/>
    <w:rPr>
      <w:rFonts w:ascii="StarSymbol" w:hAnsi="StarSymbol"/>
    </w:rPr>
  </w:style>
  <w:style w:type="character" w:customStyle="1" w:styleId="WW8Num6z0">
    <w:name w:val="WW8Num6z0"/>
    <w:rsid w:val="00EB7DB2"/>
  </w:style>
  <w:style w:type="character" w:customStyle="1" w:styleId="WW8Num7z0">
    <w:name w:val="WW8Num7z0"/>
    <w:rsid w:val="00EB7DB2"/>
    <w:rPr>
      <w:rFonts w:ascii="StarSymbol" w:hAnsi="StarSymbol"/>
    </w:rPr>
  </w:style>
  <w:style w:type="character" w:customStyle="1" w:styleId="WW8Num8z0">
    <w:name w:val="WW8Num8z0"/>
    <w:rsid w:val="00EB7DB2"/>
    <w:rPr>
      <w:rFonts w:ascii="StarSymbol" w:hAnsi="StarSymbol"/>
    </w:rPr>
  </w:style>
  <w:style w:type="character" w:customStyle="1" w:styleId="WW8Num9z0">
    <w:name w:val="WW8Num9z0"/>
    <w:rsid w:val="00EB7DB2"/>
    <w:rPr>
      <w:rFonts w:ascii="StarSymbol" w:hAnsi="StarSymbol"/>
    </w:rPr>
  </w:style>
  <w:style w:type="character" w:customStyle="1" w:styleId="WW8Num10z0">
    <w:name w:val="WW8Num10z0"/>
    <w:rsid w:val="00EB7DB2"/>
    <w:rPr>
      <w:rFonts w:ascii="StarSymbol" w:hAnsi="StarSymbol"/>
    </w:rPr>
  </w:style>
  <w:style w:type="character" w:customStyle="1" w:styleId="WW8Num11z0">
    <w:name w:val="WW8Num11z0"/>
    <w:rsid w:val="00EB7DB2"/>
    <w:rPr>
      <w:rFonts w:ascii="StarSymbol" w:hAnsi="StarSymbol"/>
    </w:rPr>
  </w:style>
  <w:style w:type="character" w:customStyle="1" w:styleId="WW8Num12z0">
    <w:name w:val="WW8Num12z0"/>
    <w:rsid w:val="00EB7DB2"/>
    <w:rPr>
      <w:rFonts w:ascii="StarSymbol" w:hAnsi="StarSymbol"/>
    </w:rPr>
  </w:style>
  <w:style w:type="character" w:customStyle="1" w:styleId="WW-Absatz-Standardschriftart">
    <w:name w:val="WW-Absatz-Standardschriftart"/>
    <w:rsid w:val="00EB7DB2"/>
  </w:style>
  <w:style w:type="character" w:customStyle="1" w:styleId="WW-WW8Num1z0">
    <w:name w:val="WW-WW8Num1z0"/>
    <w:rsid w:val="00EB7DB2"/>
    <w:rPr>
      <w:rFonts w:ascii="StarSymbol" w:hAnsi="StarSymbol"/>
    </w:rPr>
  </w:style>
  <w:style w:type="character" w:customStyle="1" w:styleId="WW-WW8Num2z0">
    <w:name w:val="WW-WW8Num2z0"/>
    <w:rsid w:val="00EB7DB2"/>
    <w:rPr>
      <w:rFonts w:ascii="StarSymbol" w:hAnsi="StarSymbol"/>
    </w:rPr>
  </w:style>
  <w:style w:type="character" w:customStyle="1" w:styleId="WW-WW8Num3z0">
    <w:name w:val="WW-WW8Num3z0"/>
    <w:rsid w:val="00EB7DB2"/>
    <w:rPr>
      <w:rFonts w:ascii="StarSymbol" w:hAnsi="StarSymbol"/>
    </w:rPr>
  </w:style>
  <w:style w:type="character" w:customStyle="1" w:styleId="WW-WW8Num4z0">
    <w:name w:val="WW-WW8Num4z0"/>
    <w:rsid w:val="00EB7DB2"/>
    <w:rPr>
      <w:rFonts w:ascii="StarSymbol" w:hAnsi="StarSymbol"/>
    </w:rPr>
  </w:style>
  <w:style w:type="character" w:customStyle="1" w:styleId="WW-WW8Num5z0">
    <w:name w:val="WW-WW8Num5z0"/>
    <w:rsid w:val="00EB7DB2"/>
    <w:rPr>
      <w:rFonts w:ascii="StarSymbol" w:hAnsi="StarSymbol"/>
    </w:rPr>
  </w:style>
  <w:style w:type="character" w:customStyle="1" w:styleId="WW-WW8Num6z0">
    <w:name w:val="WW-WW8Num6z0"/>
    <w:rsid w:val="00EB7DB2"/>
  </w:style>
  <w:style w:type="character" w:customStyle="1" w:styleId="WW-WW8Num7z0">
    <w:name w:val="WW-WW8Num7z0"/>
    <w:rsid w:val="00EB7DB2"/>
    <w:rPr>
      <w:rFonts w:ascii="StarSymbol" w:hAnsi="StarSymbol"/>
    </w:rPr>
  </w:style>
  <w:style w:type="character" w:customStyle="1" w:styleId="WW-WW8Num8z0">
    <w:name w:val="WW-WW8Num8z0"/>
    <w:rsid w:val="00EB7DB2"/>
    <w:rPr>
      <w:rFonts w:ascii="StarSymbol" w:hAnsi="StarSymbol"/>
    </w:rPr>
  </w:style>
  <w:style w:type="character" w:customStyle="1" w:styleId="WW-WW8Num9z0">
    <w:name w:val="WW-WW8Num9z0"/>
    <w:rsid w:val="00EB7DB2"/>
    <w:rPr>
      <w:rFonts w:ascii="StarSymbol" w:hAnsi="StarSymbol"/>
    </w:rPr>
  </w:style>
  <w:style w:type="character" w:customStyle="1" w:styleId="WW-WW8Num10z0">
    <w:name w:val="WW-WW8Num10z0"/>
    <w:rsid w:val="00EB7DB2"/>
    <w:rPr>
      <w:rFonts w:ascii="StarSymbol" w:hAnsi="StarSymbol"/>
    </w:rPr>
  </w:style>
  <w:style w:type="character" w:customStyle="1" w:styleId="WW-WW8Num11z0">
    <w:name w:val="WW-WW8Num11z0"/>
    <w:rsid w:val="00EB7DB2"/>
    <w:rPr>
      <w:rFonts w:ascii="StarSymbol" w:hAnsi="StarSymbol"/>
    </w:rPr>
  </w:style>
  <w:style w:type="character" w:customStyle="1" w:styleId="WW-WW8Num12z0">
    <w:name w:val="WW-WW8Num12z0"/>
    <w:rsid w:val="00EB7DB2"/>
    <w:rPr>
      <w:rFonts w:ascii="StarSymbol" w:hAnsi="StarSymbol"/>
    </w:rPr>
  </w:style>
  <w:style w:type="character" w:customStyle="1" w:styleId="WW-Absatz-Standardschriftart1">
    <w:name w:val="WW-Absatz-Standardschriftart1"/>
    <w:rsid w:val="00EB7DB2"/>
  </w:style>
  <w:style w:type="character" w:customStyle="1" w:styleId="WW-WW8Num1z01">
    <w:name w:val="WW-WW8Num1z01"/>
    <w:rsid w:val="00EB7DB2"/>
    <w:rPr>
      <w:rFonts w:ascii="StarSymbol" w:hAnsi="StarSymbol"/>
    </w:rPr>
  </w:style>
  <w:style w:type="character" w:customStyle="1" w:styleId="WW-WW8Num2z01">
    <w:name w:val="WW-WW8Num2z01"/>
    <w:rsid w:val="00EB7DB2"/>
    <w:rPr>
      <w:rFonts w:ascii="StarSymbol" w:hAnsi="StarSymbol"/>
    </w:rPr>
  </w:style>
  <w:style w:type="character" w:customStyle="1" w:styleId="WW-WW8Num3z01">
    <w:name w:val="WW-WW8Num3z01"/>
    <w:rsid w:val="00EB7DB2"/>
    <w:rPr>
      <w:rFonts w:ascii="StarSymbol" w:hAnsi="StarSymbol"/>
    </w:rPr>
  </w:style>
  <w:style w:type="character" w:customStyle="1" w:styleId="WW-WW8Num4z01">
    <w:name w:val="WW-WW8Num4z01"/>
    <w:rsid w:val="00EB7DB2"/>
    <w:rPr>
      <w:rFonts w:ascii="StarSymbol" w:hAnsi="StarSymbol"/>
    </w:rPr>
  </w:style>
  <w:style w:type="character" w:customStyle="1" w:styleId="WW-WW8Num5z01">
    <w:name w:val="WW-WW8Num5z01"/>
    <w:rsid w:val="00EB7DB2"/>
    <w:rPr>
      <w:rFonts w:ascii="StarSymbol" w:hAnsi="StarSymbol"/>
    </w:rPr>
  </w:style>
  <w:style w:type="character" w:customStyle="1" w:styleId="WW-WW8Num6z01">
    <w:name w:val="WW-WW8Num6z01"/>
    <w:rsid w:val="00EB7DB2"/>
  </w:style>
  <w:style w:type="character" w:customStyle="1" w:styleId="WW-WW8Num7z01">
    <w:name w:val="WW-WW8Num7z01"/>
    <w:rsid w:val="00EB7DB2"/>
    <w:rPr>
      <w:rFonts w:ascii="StarSymbol" w:hAnsi="StarSymbol"/>
    </w:rPr>
  </w:style>
  <w:style w:type="character" w:customStyle="1" w:styleId="WW-WW8Num8z01">
    <w:name w:val="WW-WW8Num8z01"/>
    <w:rsid w:val="00EB7DB2"/>
    <w:rPr>
      <w:rFonts w:ascii="StarSymbol" w:hAnsi="StarSymbol"/>
    </w:rPr>
  </w:style>
  <w:style w:type="character" w:customStyle="1" w:styleId="WW-WW8Num9z01">
    <w:name w:val="WW-WW8Num9z01"/>
    <w:rsid w:val="00EB7DB2"/>
    <w:rPr>
      <w:rFonts w:ascii="StarSymbol" w:hAnsi="StarSymbol"/>
    </w:rPr>
  </w:style>
  <w:style w:type="character" w:customStyle="1" w:styleId="WW-WW8Num10z01">
    <w:name w:val="WW-WW8Num10z01"/>
    <w:rsid w:val="00EB7DB2"/>
    <w:rPr>
      <w:rFonts w:ascii="StarSymbol" w:hAnsi="StarSymbol"/>
    </w:rPr>
  </w:style>
  <w:style w:type="character" w:customStyle="1" w:styleId="WW-WW8Num11z01">
    <w:name w:val="WW-WW8Num11z01"/>
    <w:rsid w:val="00EB7DB2"/>
    <w:rPr>
      <w:rFonts w:ascii="StarSymbol" w:hAnsi="StarSymbol"/>
    </w:rPr>
  </w:style>
  <w:style w:type="character" w:customStyle="1" w:styleId="WW-WW8Num12z01">
    <w:name w:val="WW-WW8Num12z01"/>
    <w:rsid w:val="00EB7DB2"/>
    <w:rPr>
      <w:rFonts w:ascii="StarSymbol" w:hAnsi="StarSymbol"/>
    </w:rPr>
  </w:style>
  <w:style w:type="character" w:customStyle="1" w:styleId="WW-Absatz-Standardschriftart11">
    <w:name w:val="WW-Absatz-Standardschriftart11"/>
    <w:rsid w:val="00EB7DB2"/>
  </w:style>
  <w:style w:type="character" w:customStyle="1" w:styleId="WW-WW8Num1z011">
    <w:name w:val="WW-WW8Num1z011"/>
    <w:rsid w:val="00EB7DB2"/>
    <w:rPr>
      <w:rFonts w:ascii="StarSymbol" w:hAnsi="StarSymbol"/>
    </w:rPr>
  </w:style>
  <w:style w:type="character" w:customStyle="1" w:styleId="WW-WW8Num2z011">
    <w:name w:val="WW-WW8Num2z011"/>
    <w:rsid w:val="00EB7DB2"/>
    <w:rPr>
      <w:rFonts w:ascii="StarSymbol" w:hAnsi="StarSymbol"/>
    </w:rPr>
  </w:style>
  <w:style w:type="character" w:customStyle="1" w:styleId="WW-WW8Num3z011">
    <w:name w:val="WW-WW8Num3z011"/>
    <w:rsid w:val="00EB7DB2"/>
    <w:rPr>
      <w:rFonts w:ascii="StarSymbol" w:hAnsi="StarSymbol"/>
    </w:rPr>
  </w:style>
  <w:style w:type="character" w:customStyle="1" w:styleId="WW-WW8Num4z011">
    <w:name w:val="WW-WW8Num4z011"/>
    <w:rsid w:val="00EB7DB2"/>
    <w:rPr>
      <w:rFonts w:ascii="StarSymbol" w:hAnsi="StarSymbol"/>
    </w:rPr>
  </w:style>
  <w:style w:type="character" w:customStyle="1" w:styleId="WW-WW8Num5z011">
    <w:name w:val="WW-WW8Num5z011"/>
    <w:rsid w:val="00EB7DB2"/>
    <w:rPr>
      <w:rFonts w:ascii="StarSymbol" w:hAnsi="StarSymbol"/>
    </w:rPr>
  </w:style>
  <w:style w:type="character" w:customStyle="1" w:styleId="WW-WW8Num6z011">
    <w:name w:val="WW-WW8Num6z011"/>
    <w:rsid w:val="00EB7DB2"/>
  </w:style>
  <w:style w:type="character" w:customStyle="1" w:styleId="WW-WW8Num7z011">
    <w:name w:val="WW-WW8Num7z011"/>
    <w:rsid w:val="00EB7DB2"/>
    <w:rPr>
      <w:rFonts w:ascii="StarSymbol" w:hAnsi="StarSymbol"/>
    </w:rPr>
  </w:style>
  <w:style w:type="character" w:customStyle="1" w:styleId="WW-WW8Num8z011">
    <w:name w:val="WW-WW8Num8z011"/>
    <w:rsid w:val="00EB7DB2"/>
    <w:rPr>
      <w:rFonts w:ascii="StarSymbol" w:hAnsi="StarSymbol"/>
    </w:rPr>
  </w:style>
  <w:style w:type="character" w:customStyle="1" w:styleId="WW-WW8Num9z011">
    <w:name w:val="WW-WW8Num9z011"/>
    <w:rsid w:val="00EB7DB2"/>
    <w:rPr>
      <w:rFonts w:ascii="StarSymbol" w:hAnsi="StarSymbol"/>
    </w:rPr>
  </w:style>
  <w:style w:type="character" w:customStyle="1" w:styleId="WW-WW8Num10z011">
    <w:name w:val="WW-WW8Num10z011"/>
    <w:rsid w:val="00EB7DB2"/>
    <w:rPr>
      <w:rFonts w:ascii="StarSymbol" w:hAnsi="StarSymbol"/>
    </w:rPr>
  </w:style>
  <w:style w:type="character" w:customStyle="1" w:styleId="WW-WW8Num11z011">
    <w:name w:val="WW-WW8Num11z011"/>
    <w:rsid w:val="00EB7DB2"/>
    <w:rPr>
      <w:rFonts w:ascii="StarSymbol" w:hAnsi="StarSymbol"/>
    </w:rPr>
  </w:style>
  <w:style w:type="character" w:customStyle="1" w:styleId="WW-WW8Num12z011">
    <w:name w:val="WW-WW8Num12z011"/>
    <w:rsid w:val="00EB7DB2"/>
    <w:rPr>
      <w:rFonts w:ascii="StarSymbol" w:hAnsi="StarSymbol"/>
    </w:rPr>
  </w:style>
  <w:style w:type="character" w:customStyle="1" w:styleId="WW-Absatz-Standardschriftart111">
    <w:name w:val="WW-Absatz-Standardschriftart111"/>
    <w:rsid w:val="00EB7DB2"/>
  </w:style>
  <w:style w:type="character" w:customStyle="1" w:styleId="WW-WW8Num1z0111">
    <w:name w:val="WW-WW8Num1z0111"/>
    <w:rsid w:val="00EB7DB2"/>
    <w:rPr>
      <w:rFonts w:ascii="StarSymbol" w:hAnsi="StarSymbol"/>
    </w:rPr>
  </w:style>
  <w:style w:type="character" w:customStyle="1" w:styleId="WW-WW8Num2z0111">
    <w:name w:val="WW-WW8Num2z0111"/>
    <w:rsid w:val="00EB7DB2"/>
    <w:rPr>
      <w:rFonts w:ascii="StarSymbol" w:hAnsi="StarSymbol"/>
    </w:rPr>
  </w:style>
  <w:style w:type="character" w:customStyle="1" w:styleId="WW-WW8Num3z0111">
    <w:name w:val="WW-WW8Num3z0111"/>
    <w:rsid w:val="00EB7DB2"/>
    <w:rPr>
      <w:rFonts w:ascii="StarSymbol" w:hAnsi="StarSymbol"/>
    </w:rPr>
  </w:style>
  <w:style w:type="character" w:customStyle="1" w:styleId="WW-WW8Num4z0111">
    <w:name w:val="WW-WW8Num4z0111"/>
    <w:rsid w:val="00EB7DB2"/>
    <w:rPr>
      <w:rFonts w:ascii="StarSymbol" w:hAnsi="StarSymbol"/>
    </w:rPr>
  </w:style>
  <w:style w:type="character" w:customStyle="1" w:styleId="WW-WW8Num5z0111">
    <w:name w:val="WW-WW8Num5z0111"/>
    <w:rsid w:val="00EB7DB2"/>
    <w:rPr>
      <w:rFonts w:ascii="StarSymbol" w:hAnsi="StarSymbol"/>
    </w:rPr>
  </w:style>
  <w:style w:type="character" w:customStyle="1" w:styleId="WW-WW8Num6z0111">
    <w:name w:val="WW-WW8Num6z0111"/>
    <w:rsid w:val="00EB7DB2"/>
  </w:style>
  <w:style w:type="character" w:customStyle="1" w:styleId="WW-WW8Num7z0111">
    <w:name w:val="WW-WW8Num7z0111"/>
    <w:rsid w:val="00EB7DB2"/>
    <w:rPr>
      <w:rFonts w:ascii="StarSymbol" w:hAnsi="StarSymbol"/>
    </w:rPr>
  </w:style>
  <w:style w:type="character" w:customStyle="1" w:styleId="WW-WW8Num8z0111">
    <w:name w:val="WW-WW8Num8z0111"/>
    <w:rsid w:val="00EB7DB2"/>
    <w:rPr>
      <w:rFonts w:ascii="StarSymbol" w:hAnsi="StarSymbol"/>
    </w:rPr>
  </w:style>
  <w:style w:type="character" w:customStyle="1" w:styleId="WW-WW8Num9z0111">
    <w:name w:val="WW-WW8Num9z0111"/>
    <w:rsid w:val="00EB7DB2"/>
    <w:rPr>
      <w:rFonts w:ascii="StarSymbol" w:hAnsi="StarSymbol"/>
    </w:rPr>
  </w:style>
  <w:style w:type="character" w:customStyle="1" w:styleId="WW-WW8Num10z0111">
    <w:name w:val="WW-WW8Num10z0111"/>
    <w:rsid w:val="00EB7DB2"/>
    <w:rPr>
      <w:rFonts w:ascii="StarSymbol" w:hAnsi="StarSymbol"/>
    </w:rPr>
  </w:style>
  <w:style w:type="character" w:customStyle="1" w:styleId="WW-WW8Num11z0111">
    <w:name w:val="WW-WW8Num11z0111"/>
    <w:rsid w:val="00EB7DB2"/>
    <w:rPr>
      <w:rFonts w:ascii="StarSymbol" w:hAnsi="StarSymbol"/>
    </w:rPr>
  </w:style>
  <w:style w:type="character" w:customStyle="1" w:styleId="WW-WW8Num12z0111">
    <w:name w:val="WW-WW8Num12z0111"/>
    <w:rsid w:val="00EB7DB2"/>
    <w:rPr>
      <w:rFonts w:ascii="StarSymbol" w:hAnsi="StarSymbol"/>
    </w:rPr>
  </w:style>
  <w:style w:type="character" w:customStyle="1" w:styleId="WW-Absatz-Standardschriftart1111">
    <w:name w:val="WW-Absatz-Standardschriftart1111"/>
    <w:rsid w:val="00EB7DB2"/>
  </w:style>
  <w:style w:type="character" w:customStyle="1" w:styleId="WW-WW8Num1z01111">
    <w:name w:val="WW-WW8Num1z01111"/>
    <w:rsid w:val="00EB7DB2"/>
    <w:rPr>
      <w:rFonts w:ascii="StarSymbol" w:hAnsi="StarSymbol"/>
    </w:rPr>
  </w:style>
  <w:style w:type="character" w:customStyle="1" w:styleId="WW-WW8Num2z01111">
    <w:name w:val="WW-WW8Num2z01111"/>
    <w:rsid w:val="00EB7DB2"/>
    <w:rPr>
      <w:rFonts w:ascii="StarSymbol" w:hAnsi="StarSymbol"/>
    </w:rPr>
  </w:style>
  <w:style w:type="character" w:customStyle="1" w:styleId="WW-WW8Num3z01111">
    <w:name w:val="WW-WW8Num3z01111"/>
    <w:rsid w:val="00EB7DB2"/>
    <w:rPr>
      <w:rFonts w:ascii="StarSymbol" w:hAnsi="StarSymbol"/>
    </w:rPr>
  </w:style>
  <w:style w:type="character" w:customStyle="1" w:styleId="WW-WW8Num4z01111">
    <w:name w:val="WW-WW8Num4z01111"/>
    <w:rsid w:val="00EB7DB2"/>
    <w:rPr>
      <w:rFonts w:ascii="StarSymbol" w:hAnsi="StarSymbol"/>
    </w:rPr>
  </w:style>
  <w:style w:type="character" w:customStyle="1" w:styleId="WW-WW8Num5z01111">
    <w:name w:val="WW-WW8Num5z01111"/>
    <w:rsid w:val="00EB7DB2"/>
    <w:rPr>
      <w:rFonts w:ascii="StarSymbol" w:hAnsi="StarSymbol"/>
    </w:rPr>
  </w:style>
  <w:style w:type="character" w:customStyle="1" w:styleId="WW-WW8Num6z01111">
    <w:name w:val="WW-WW8Num6z01111"/>
    <w:rsid w:val="00EB7DB2"/>
  </w:style>
  <w:style w:type="character" w:customStyle="1" w:styleId="WW-WW8Num7z01111">
    <w:name w:val="WW-WW8Num7z01111"/>
    <w:rsid w:val="00EB7DB2"/>
    <w:rPr>
      <w:rFonts w:ascii="StarSymbol" w:hAnsi="StarSymbol"/>
    </w:rPr>
  </w:style>
  <w:style w:type="character" w:customStyle="1" w:styleId="WW-WW8Num8z01111">
    <w:name w:val="WW-WW8Num8z01111"/>
    <w:rsid w:val="00EB7DB2"/>
    <w:rPr>
      <w:rFonts w:ascii="StarSymbol" w:hAnsi="StarSymbol"/>
    </w:rPr>
  </w:style>
  <w:style w:type="character" w:customStyle="1" w:styleId="WW-WW8Num9z01111">
    <w:name w:val="WW-WW8Num9z01111"/>
    <w:rsid w:val="00EB7DB2"/>
    <w:rPr>
      <w:rFonts w:ascii="StarSymbol" w:hAnsi="StarSymbol"/>
    </w:rPr>
  </w:style>
  <w:style w:type="character" w:customStyle="1" w:styleId="WW-WW8Num10z01111">
    <w:name w:val="WW-WW8Num10z01111"/>
    <w:rsid w:val="00EB7DB2"/>
    <w:rPr>
      <w:rFonts w:ascii="StarSymbol" w:hAnsi="StarSymbol"/>
    </w:rPr>
  </w:style>
  <w:style w:type="character" w:customStyle="1" w:styleId="WW-WW8Num11z01111">
    <w:name w:val="WW-WW8Num11z01111"/>
    <w:rsid w:val="00EB7DB2"/>
    <w:rPr>
      <w:rFonts w:ascii="StarSymbol" w:hAnsi="StarSymbol"/>
    </w:rPr>
  </w:style>
  <w:style w:type="character" w:customStyle="1" w:styleId="WW-WW8Num12z01111">
    <w:name w:val="WW-WW8Num12z01111"/>
    <w:rsid w:val="00EB7DB2"/>
    <w:rPr>
      <w:rFonts w:ascii="StarSymbol" w:hAnsi="StarSymbol"/>
    </w:rPr>
  </w:style>
  <w:style w:type="character" w:customStyle="1" w:styleId="WW-Bekezdsalapbettpusa">
    <w:name w:val="WW-Bekezdés alapbetűtípusa"/>
    <w:rsid w:val="00EB7DB2"/>
  </w:style>
  <w:style w:type="character" w:customStyle="1" w:styleId="WW-WW8Num1z011111">
    <w:name w:val="WW-WW8Num1z011111"/>
    <w:rsid w:val="00EB7DB2"/>
    <w:rPr>
      <w:rFonts w:ascii="StarSymbol" w:hAnsi="StarSymbol"/>
    </w:rPr>
  </w:style>
  <w:style w:type="character" w:customStyle="1" w:styleId="WW-WW8Num2z011111">
    <w:name w:val="WW-WW8Num2z011111"/>
    <w:rsid w:val="00EB7DB2"/>
    <w:rPr>
      <w:rFonts w:ascii="StarSymbol" w:hAnsi="StarSymbol"/>
    </w:rPr>
  </w:style>
  <w:style w:type="character" w:customStyle="1" w:styleId="WW-WW8Num3z011111">
    <w:name w:val="WW-WW8Num3z011111"/>
    <w:rsid w:val="00EB7DB2"/>
    <w:rPr>
      <w:rFonts w:ascii="StarSymbol" w:hAnsi="StarSymbol"/>
    </w:rPr>
  </w:style>
  <w:style w:type="character" w:customStyle="1" w:styleId="WW-WW8Num4z011111">
    <w:name w:val="WW-WW8Num4z011111"/>
    <w:rsid w:val="00EB7DB2"/>
    <w:rPr>
      <w:rFonts w:ascii="StarSymbol" w:hAnsi="StarSymbol"/>
    </w:rPr>
  </w:style>
  <w:style w:type="character" w:customStyle="1" w:styleId="WW-WW8Num5z011111">
    <w:name w:val="WW-WW8Num5z011111"/>
    <w:rsid w:val="00EB7DB2"/>
    <w:rPr>
      <w:rFonts w:ascii="StarSymbol" w:hAnsi="StarSymbol"/>
    </w:rPr>
  </w:style>
  <w:style w:type="character" w:customStyle="1" w:styleId="WW-WW8Num6z011111">
    <w:name w:val="WW-WW8Num6z011111"/>
    <w:rsid w:val="00EB7DB2"/>
  </w:style>
  <w:style w:type="character" w:customStyle="1" w:styleId="WW-WW8Num7z011111">
    <w:name w:val="WW-WW8Num7z011111"/>
    <w:rsid w:val="00EB7DB2"/>
    <w:rPr>
      <w:rFonts w:ascii="StarSymbol" w:hAnsi="StarSymbol"/>
    </w:rPr>
  </w:style>
  <w:style w:type="character" w:customStyle="1" w:styleId="WW-WW8Num8z011111">
    <w:name w:val="WW-WW8Num8z011111"/>
    <w:rsid w:val="00EB7DB2"/>
    <w:rPr>
      <w:rFonts w:ascii="StarSymbol" w:hAnsi="StarSymbol"/>
    </w:rPr>
  </w:style>
  <w:style w:type="character" w:customStyle="1" w:styleId="WW-WW8Num9z011111">
    <w:name w:val="WW-WW8Num9z011111"/>
    <w:rsid w:val="00EB7DB2"/>
    <w:rPr>
      <w:rFonts w:ascii="StarSymbol" w:hAnsi="StarSymbol"/>
    </w:rPr>
  </w:style>
  <w:style w:type="character" w:customStyle="1" w:styleId="WW-WW8Num10z011111">
    <w:name w:val="WW-WW8Num10z011111"/>
    <w:rsid w:val="00EB7DB2"/>
    <w:rPr>
      <w:rFonts w:ascii="StarSymbol" w:hAnsi="StarSymbol"/>
    </w:rPr>
  </w:style>
  <w:style w:type="character" w:customStyle="1" w:styleId="WW-WW8Num11z011111">
    <w:name w:val="WW-WW8Num11z011111"/>
    <w:rsid w:val="00EB7DB2"/>
    <w:rPr>
      <w:rFonts w:ascii="StarSymbol" w:hAnsi="StarSymbol"/>
    </w:rPr>
  </w:style>
  <w:style w:type="character" w:customStyle="1" w:styleId="WW-WW8Num12z011111">
    <w:name w:val="WW-WW8Num12z011111"/>
    <w:rsid w:val="00EB7DB2"/>
    <w:rPr>
      <w:rFonts w:ascii="StarSymbol" w:hAnsi="StarSymbol"/>
    </w:rPr>
  </w:style>
  <w:style w:type="character" w:customStyle="1" w:styleId="WW-Absatz-Standardschriftart11111">
    <w:name w:val="WW-Absatz-Standardschriftart11111"/>
    <w:rsid w:val="00EB7DB2"/>
  </w:style>
  <w:style w:type="character" w:customStyle="1" w:styleId="WW-DefaultParagraphFont">
    <w:name w:val="WW-Default Paragraph Font"/>
    <w:rsid w:val="00EB7DB2"/>
  </w:style>
  <w:style w:type="character" w:styleId="Oldalszm">
    <w:name w:val="page number"/>
    <w:rsid w:val="00EB7DB2"/>
    <w:rPr>
      <w:rFonts w:cs="Times New Roman"/>
    </w:rPr>
  </w:style>
  <w:style w:type="character" w:customStyle="1" w:styleId="Szmozsjelek">
    <w:name w:val="Számozásjelek"/>
    <w:rsid w:val="00EB7DB2"/>
  </w:style>
  <w:style w:type="character" w:customStyle="1" w:styleId="WW-Szmozsjelek">
    <w:name w:val="WW-Számozásjelek"/>
    <w:rsid w:val="00EB7DB2"/>
  </w:style>
  <w:style w:type="character" w:customStyle="1" w:styleId="WW-Szmozsjelek1">
    <w:name w:val="WW-Számozásjelek1"/>
    <w:rsid w:val="00EB7DB2"/>
  </w:style>
  <w:style w:type="character" w:customStyle="1" w:styleId="WW-Szmozsjelek11">
    <w:name w:val="WW-Számozásjelek11"/>
    <w:rsid w:val="00EB7DB2"/>
  </w:style>
  <w:style w:type="character" w:customStyle="1" w:styleId="WW-Szmozsjelek111">
    <w:name w:val="WW-Számozásjelek111"/>
    <w:rsid w:val="00EB7DB2"/>
  </w:style>
  <w:style w:type="character" w:customStyle="1" w:styleId="WW-Szmozsjelek1111">
    <w:name w:val="WW-Számozásjelek1111"/>
    <w:rsid w:val="00EB7DB2"/>
  </w:style>
  <w:style w:type="character" w:customStyle="1" w:styleId="WW-Szmozsjelek11111">
    <w:name w:val="WW-Számozásjelek11111"/>
    <w:rsid w:val="00EB7DB2"/>
  </w:style>
  <w:style w:type="character" w:customStyle="1" w:styleId="WW-Szmozsjelek111111">
    <w:name w:val="WW-Számozásjelek111111"/>
    <w:rsid w:val="00EB7DB2"/>
  </w:style>
  <w:style w:type="character" w:customStyle="1" w:styleId="WW-WW8Num3z0111111">
    <w:name w:val="WW-WW8Num3z0111111"/>
    <w:rsid w:val="00EB7DB2"/>
    <w:rPr>
      <w:i/>
    </w:rPr>
  </w:style>
  <w:style w:type="character" w:customStyle="1" w:styleId="WW8Num18z0">
    <w:name w:val="WW8Num18z0"/>
    <w:rsid w:val="00EB7DB2"/>
  </w:style>
  <w:style w:type="character" w:customStyle="1" w:styleId="WW8Num19z0">
    <w:name w:val="WW8Num19z0"/>
    <w:rsid w:val="00EB7DB2"/>
    <w:rPr>
      <w:u w:val="none"/>
    </w:rPr>
  </w:style>
  <w:style w:type="character" w:customStyle="1" w:styleId="WW8Num26z0">
    <w:name w:val="WW8Num26z0"/>
    <w:rsid w:val="00EB7DB2"/>
    <w:rPr>
      <w:i/>
    </w:rPr>
  </w:style>
  <w:style w:type="character" w:customStyle="1" w:styleId="WW8Num31z0">
    <w:name w:val="WW8Num31z0"/>
    <w:rsid w:val="00EB7DB2"/>
    <w:rPr>
      <w:u w:val="none"/>
    </w:rPr>
  </w:style>
  <w:style w:type="character" w:customStyle="1" w:styleId="WW8NumSt1z0">
    <w:name w:val="WW8NumSt1z0"/>
    <w:rsid w:val="00EB7DB2"/>
    <w:rPr>
      <w:rFonts w:ascii="Times New Roman" w:hAnsi="Times New Roman"/>
    </w:rPr>
  </w:style>
  <w:style w:type="paragraph" w:styleId="Szvegtrzs">
    <w:name w:val="Body Text"/>
    <w:basedOn w:val="Norml"/>
    <w:link w:val="SzvegtrzsChar"/>
    <w:rsid w:val="00EB7DB2"/>
    <w:rPr>
      <w:sz w:val="20"/>
    </w:rPr>
  </w:style>
  <w:style w:type="character" w:customStyle="1" w:styleId="SzvegtrzsChar">
    <w:name w:val="Szövegtörzs Char"/>
    <w:link w:val="Szvegtrzs"/>
    <w:locked/>
    <w:rsid w:val="00537438"/>
    <w:rPr>
      <w:rFonts w:cs="Times New Roman"/>
      <w:sz w:val="20"/>
      <w:szCs w:val="20"/>
      <w:lang w:val="hu-HU" w:eastAsia="ar-SA" w:bidi="ar-SA"/>
    </w:rPr>
  </w:style>
  <w:style w:type="paragraph" w:styleId="Lista">
    <w:name w:val="List"/>
    <w:basedOn w:val="Szvegtrzs"/>
    <w:rsid w:val="00EB7DB2"/>
    <w:rPr>
      <w:rFonts w:cs="Tahoma"/>
    </w:rPr>
  </w:style>
  <w:style w:type="paragraph" w:customStyle="1" w:styleId="Felirat">
    <w:name w:val="Felirat"/>
    <w:basedOn w:val="Norml"/>
    <w:rsid w:val="00EB7DB2"/>
    <w:pPr>
      <w:suppressLineNumbers/>
      <w:spacing w:before="120" w:after="120"/>
    </w:pPr>
    <w:rPr>
      <w:rFonts w:cs="Tahoma"/>
      <w:i/>
      <w:iCs/>
      <w:sz w:val="20"/>
    </w:rPr>
  </w:style>
  <w:style w:type="paragraph" w:customStyle="1" w:styleId="Trgymutat">
    <w:name w:val="Tárgymutató"/>
    <w:basedOn w:val="Norml"/>
    <w:rsid w:val="00EB7DB2"/>
    <w:pPr>
      <w:suppressLineNumbers/>
    </w:pPr>
    <w:rPr>
      <w:rFonts w:cs="Tahoma"/>
    </w:rPr>
  </w:style>
  <w:style w:type="paragraph" w:customStyle="1" w:styleId="Cmsor">
    <w:name w:val="Címsor"/>
    <w:basedOn w:val="Norml"/>
    <w:next w:val="Szvegtrzs"/>
    <w:rsid w:val="00EB7DB2"/>
    <w:pPr>
      <w:keepNext/>
      <w:spacing w:before="240" w:after="120"/>
    </w:pPr>
    <w:rPr>
      <w:rFonts w:ascii="Arial" w:eastAsia="MS Mincho" w:hAnsi="Arial" w:cs="Tahoma"/>
      <w:sz w:val="28"/>
      <w:szCs w:val="28"/>
    </w:rPr>
  </w:style>
  <w:style w:type="paragraph" w:customStyle="1" w:styleId="WW-Felirat">
    <w:name w:val="WW-Felirat"/>
    <w:basedOn w:val="Norml"/>
    <w:rsid w:val="00EB7DB2"/>
    <w:pPr>
      <w:suppressLineNumbers/>
      <w:spacing w:before="120" w:after="120"/>
    </w:pPr>
    <w:rPr>
      <w:rFonts w:cs="Tahoma"/>
      <w:i/>
      <w:iCs/>
      <w:sz w:val="20"/>
    </w:rPr>
  </w:style>
  <w:style w:type="paragraph" w:customStyle="1" w:styleId="WW-Trgymutat">
    <w:name w:val="WW-Tárgymutató"/>
    <w:basedOn w:val="Norml"/>
    <w:rsid w:val="00EB7DB2"/>
    <w:pPr>
      <w:suppressLineNumbers/>
    </w:pPr>
    <w:rPr>
      <w:rFonts w:cs="Tahoma"/>
    </w:rPr>
  </w:style>
  <w:style w:type="paragraph" w:customStyle="1" w:styleId="WW-Cmsor">
    <w:name w:val="WW-Címsor"/>
    <w:basedOn w:val="Norml"/>
    <w:next w:val="Szvegtrzs"/>
    <w:rsid w:val="00EB7DB2"/>
    <w:pPr>
      <w:keepNext/>
      <w:spacing w:before="240" w:after="120"/>
    </w:pPr>
    <w:rPr>
      <w:rFonts w:ascii="Arial" w:hAnsi="Arial" w:cs="Tahoma"/>
      <w:sz w:val="28"/>
      <w:szCs w:val="28"/>
    </w:rPr>
  </w:style>
  <w:style w:type="paragraph" w:customStyle="1" w:styleId="WW-Felirat1">
    <w:name w:val="WW-Felirat1"/>
    <w:basedOn w:val="Norml"/>
    <w:rsid w:val="00EB7DB2"/>
    <w:pPr>
      <w:suppressLineNumbers/>
      <w:spacing w:before="120" w:after="120"/>
    </w:pPr>
    <w:rPr>
      <w:rFonts w:cs="Tahoma"/>
      <w:i/>
      <w:iCs/>
      <w:sz w:val="20"/>
    </w:rPr>
  </w:style>
  <w:style w:type="paragraph" w:customStyle="1" w:styleId="WW-Trgymutat1">
    <w:name w:val="WW-Tárgymutató1"/>
    <w:basedOn w:val="Norml"/>
    <w:rsid w:val="00EB7DB2"/>
    <w:pPr>
      <w:suppressLineNumbers/>
    </w:pPr>
    <w:rPr>
      <w:rFonts w:cs="Tahoma"/>
    </w:rPr>
  </w:style>
  <w:style w:type="paragraph" w:customStyle="1" w:styleId="WW-Cmsor1">
    <w:name w:val="WW-Címsor1"/>
    <w:basedOn w:val="Norml"/>
    <w:next w:val="Szvegtrzs"/>
    <w:rsid w:val="00EB7DB2"/>
    <w:pPr>
      <w:keepNext/>
      <w:spacing w:before="240" w:after="120"/>
    </w:pPr>
    <w:rPr>
      <w:rFonts w:ascii="Arial" w:hAnsi="Arial" w:cs="Tahoma"/>
      <w:sz w:val="28"/>
      <w:szCs w:val="28"/>
    </w:rPr>
  </w:style>
  <w:style w:type="paragraph" w:customStyle="1" w:styleId="WW-Felirat11">
    <w:name w:val="WW-Felirat11"/>
    <w:basedOn w:val="Norml"/>
    <w:rsid w:val="00EB7DB2"/>
    <w:pPr>
      <w:suppressLineNumbers/>
      <w:spacing w:before="120" w:after="120"/>
    </w:pPr>
    <w:rPr>
      <w:rFonts w:cs="Tahoma"/>
      <w:i/>
      <w:iCs/>
      <w:sz w:val="20"/>
    </w:rPr>
  </w:style>
  <w:style w:type="paragraph" w:customStyle="1" w:styleId="WW-Trgymutat11">
    <w:name w:val="WW-Tárgymutató11"/>
    <w:basedOn w:val="Norml"/>
    <w:rsid w:val="00EB7DB2"/>
    <w:pPr>
      <w:suppressLineNumbers/>
    </w:pPr>
    <w:rPr>
      <w:rFonts w:cs="Tahoma"/>
    </w:rPr>
  </w:style>
  <w:style w:type="paragraph" w:customStyle="1" w:styleId="WW-Cmsor11">
    <w:name w:val="WW-Címsor11"/>
    <w:basedOn w:val="Norml"/>
    <w:next w:val="Szvegtrzs"/>
    <w:rsid w:val="00EB7DB2"/>
    <w:pPr>
      <w:keepNext/>
      <w:spacing w:before="240" w:after="120"/>
    </w:pPr>
    <w:rPr>
      <w:rFonts w:ascii="Arial" w:hAnsi="Arial" w:cs="Tahoma"/>
      <w:sz w:val="28"/>
      <w:szCs w:val="28"/>
    </w:rPr>
  </w:style>
  <w:style w:type="paragraph" w:customStyle="1" w:styleId="WW-Felirat111">
    <w:name w:val="WW-Felirat111"/>
    <w:basedOn w:val="Norml"/>
    <w:rsid w:val="00EB7DB2"/>
    <w:pPr>
      <w:suppressLineNumbers/>
      <w:spacing w:before="120" w:after="120"/>
    </w:pPr>
    <w:rPr>
      <w:rFonts w:cs="Tahoma"/>
      <w:i/>
      <w:iCs/>
      <w:sz w:val="20"/>
    </w:rPr>
  </w:style>
  <w:style w:type="paragraph" w:customStyle="1" w:styleId="WW-Trgymutat111">
    <w:name w:val="WW-Tárgymutató111"/>
    <w:basedOn w:val="Norml"/>
    <w:rsid w:val="00EB7DB2"/>
    <w:pPr>
      <w:suppressLineNumbers/>
    </w:pPr>
    <w:rPr>
      <w:rFonts w:cs="Tahoma"/>
    </w:rPr>
  </w:style>
  <w:style w:type="paragraph" w:customStyle="1" w:styleId="WW-Cmsor111">
    <w:name w:val="WW-Címsor111"/>
    <w:basedOn w:val="Norml"/>
    <w:next w:val="Szvegtrzs"/>
    <w:rsid w:val="00EB7DB2"/>
    <w:pPr>
      <w:keepNext/>
      <w:spacing w:before="240" w:after="120"/>
    </w:pPr>
    <w:rPr>
      <w:rFonts w:ascii="Arial" w:hAnsi="Arial" w:cs="Tahoma"/>
      <w:sz w:val="28"/>
      <w:szCs w:val="28"/>
    </w:rPr>
  </w:style>
  <w:style w:type="paragraph" w:customStyle="1" w:styleId="WW-Felirat1111">
    <w:name w:val="WW-Felirat1111"/>
    <w:basedOn w:val="Norml"/>
    <w:rsid w:val="00EB7DB2"/>
    <w:pPr>
      <w:suppressLineNumbers/>
      <w:spacing w:before="120" w:after="120"/>
    </w:pPr>
    <w:rPr>
      <w:rFonts w:cs="Tahoma"/>
      <w:i/>
      <w:iCs/>
      <w:sz w:val="20"/>
    </w:rPr>
  </w:style>
  <w:style w:type="paragraph" w:customStyle="1" w:styleId="WW-Trgymutat1111">
    <w:name w:val="WW-Tárgymutató1111"/>
    <w:basedOn w:val="Norml"/>
    <w:rsid w:val="00EB7DB2"/>
    <w:pPr>
      <w:suppressLineNumbers/>
    </w:pPr>
    <w:rPr>
      <w:rFonts w:cs="Tahoma"/>
    </w:rPr>
  </w:style>
  <w:style w:type="paragraph" w:customStyle="1" w:styleId="WW-Cmsor1111">
    <w:name w:val="WW-Címsor1111"/>
    <w:basedOn w:val="Norml"/>
    <w:next w:val="Szvegtrzs"/>
    <w:rsid w:val="00EB7DB2"/>
    <w:pPr>
      <w:keepNext/>
      <w:spacing w:before="240" w:after="120"/>
    </w:pPr>
    <w:rPr>
      <w:rFonts w:ascii="Arial" w:hAnsi="Arial" w:cs="Tahoma"/>
      <w:sz w:val="28"/>
      <w:szCs w:val="28"/>
    </w:rPr>
  </w:style>
  <w:style w:type="paragraph" w:customStyle="1" w:styleId="WW-Felirat11111">
    <w:name w:val="WW-Felirat11111"/>
    <w:basedOn w:val="Norml"/>
    <w:rsid w:val="00EB7DB2"/>
    <w:pPr>
      <w:suppressLineNumbers/>
      <w:spacing w:before="120" w:after="120"/>
    </w:pPr>
    <w:rPr>
      <w:rFonts w:cs="Tahoma"/>
      <w:i/>
      <w:iCs/>
      <w:sz w:val="20"/>
    </w:rPr>
  </w:style>
  <w:style w:type="paragraph" w:customStyle="1" w:styleId="WW-Trgymutat11111">
    <w:name w:val="WW-Tárgymutató11111"/>
    <w:basedOn w:val="Norml"/>
    <w:rsid w:val="00EB7DB2"/>
    <w:pPr>
      <w:suppressLineNumbers/>
    </w:pPr>
    <w:rPr>
      <w:rFonts w:cs="Tahoma"/>
    </w:rPr>
  </w:style>
  <w:style w:type="paragraph" w:customStyle="1" w:styleId="WW-Cmsor11111">
    <w:name w:val="WW-Címsor11111"/>
    <w:basedOn w:val="Norml"/>
    <w:next w:val="Szvegtrzs"/>
    <w:rsid w:val="00EB7DB2"/>
    <w:pPr>
      <w:keepNext/>
      <w:spacing w:before="240" w:after="120"/>
    </w:pPr>
    <w:rPr>
      <w:rFonts w:ascii="Arial" w:hAnsi="Arial" w:cs="Tahoma"/>
      <w:sz w:val="28"/>
      <w:szCs w:val="28"/>
    </w:rPr>
  </w:style>
  <w:style w:type="paragraph" w:styleId="Szvegtrzsbehzssal">
    <w:name w:val="Body Text Indent"/>
    <w:basedOn w:val="Norml"/>
    <w:link w:val="SzvegtrzsbehzssalChar"/>
    <w:rsid w:val="00EB7DB2"/>
    <w:rPr>
      <w:sz w:val="20"/>
    </w:rPr>
  </w:style>
  <w:style w:type="character" w:customStyle="1" w:styleId="SzvegtrzsbehzssalChar">
    <w:name w:val="Szövegtörzs behúzással Char"/>
    <w:link w:val="Szvegtrzsbehzssal"/>
    <w:locked/>
    <w:rsid w:val="00537438"/>
    <w:rPr>
      <w:rFonts w:cs="Times New Roman"/>
      <w:sz w:val="20"/>
      <w:szCs w:val="20"/>
      <w:lang w:val="hu-HU" w:eastAsia="ar-SA" w:bidi="ar-SA"/>
    </w:rPr>
  </w:style>
  <w:style w:type="paragraph" w:customStyle="1" w:styleId="WW-Cmsor111111">
    <w:name w:val="WW-Címsor111111"/>
    <w:basedOn w:val="Norml"/>
    <w:next w:val="Szvegtrzs"/>
    <w:rsid w:val="00EB7DB2"/>
    <w:pPr>
      <w:keepNext/>
      <w:spacing w:before="240" w:after="120"/>
    </w:pPr>
    <w:rPr>
      <w:rFonts w:ascii="Arial" w:hAnsi="Arial" w:cs="Tahoma"/>
      <w:sz w:val="28"/>
      <w:szCs w:val="28"/>
    </w:rPr>
  </w:style>
  <w:style w:type="paragraph" w:styleId="lfej">
    <w:name w:val="header"/>
    <w:basedOn w:val="Norml"/>
    <w:link w:val="lfejChar"/>
    <w:rsid w:val="00EB7DB2"/>
    <w:pPr>
      <w:tabs>
        <w:tab w:val="center" w:pos="4536"/>
        <w:tab w:val="right" w:pos="9072"/>
      </w:tabs>
    </w:pPr>
    <w:rPr>
      <w:sz w:val="20"/>
    </w:rPr>
  </w:style>
  <w:style w:type="character" w:customStyle="1" w:styleId="lfejChar">
    <w:name w:val="Élőfej Char"/>
    <w:link w:val="lfej"/>
    <w:locked/>
    <w:rsid w:val="00537438"/>
    <w:rPr>
      <w:rFonts w:cs="Times New Roman"/>
      <w:sz w:val="20"/>
      <w:szCs w:val="20"/>
      <w:lang w:val="hu-HU" w:eastAsia="ar-SA" w:bidi="ar-SA"/>
    </w:rPr>
  </w:style>
  <w:style w:type="paragraph" w:styleId="llb">
    <w:name w:val="footer"/>
    <w:aliases w:val="Footer Char2,Footer Char1 Char,Footer Char2 Char Char1,Footer Char1 Char Char Char,Footer Char2 Char Char1 Char Char,Footer Char1 Char Char Char Char1 Char,Footer Char1 Char Char Char Char1 Char Char Char"/>
    <w:basedOn w:val="Norml"/>
    <w:link w:val="llbChar"/>
    <w:uiPriority w:val="99"/>
    <w:rsid w:val="00EB7DB2"/>
    <w:pPr>
      <w:tabs>
        <w:tab w:val="center" w:pos="4536"/>
        <w:tab w:val="right" w:pos="9072"/>
      </w:tabs>
    </w:pPr>
    <w:rPr>
      <w:sz w:val="20"/>
    </w:rPr>
  </w:style>
  <w:style w:type="character" w:customStyle="1" w:styleId="llbChar">
    <w:name w:val="Élőláb Char"/>
    <w:aliases w:val="Footer Char2 Char1,Footer Char1 Char Char1,Footer Char2 Char Char1 Char1,Footer Char1 Char Char Char Char,Footer Char2 Char Char1 Char Char Char1,Footer Char1 Char Char Char Char1 Char Char1"/>
    <w:link w:val="llb"/>
    <w:uiPriority w:val="99"/>
    <w:locked/>
    <w:rsid w:val="00537438"/>
    <w:rPr>
      <w:rFonts w:cs="Times New Roman"/>
      <w:sz w:val="20"/>
      <w:szCs w:val="20"/>
      <w:lang w:val="hu-HU" w:eastAsia="ar-SA" w:bidi="ar-SA"/>
    </w:rPr>
  </w:style>
  <w:style w:type="paragraph" w:customStyle="1" w:styleId="Tblzattartalom">
    <w:name w:val="Táblázattartalom"/>
    <w:basedOn w:val="Szvegtrzs"/>
    <w:rsid w:val="00EB7DB2"/>
    <w:pPr>
      <w:suppressLineNumbers/>
    </w:pPr>
  </w:style>
  <w:style w:type="paragraph" w:customStyle="1" w:styleId="WW-Tblzattartalom">
    <w:name w:val="WW-Táblázattartalom"/>
    <w:basedOn w:val="Szvegtrzs"/>
    <w:rsid w:val="00EB7DB2"/>
    <w:pPr>
      <w:suppressLineNumbers/>
    </w:pPr>
  </w:style>
  <w:style w:type="paragraph" w:customStyle="1" w:styleId="WW-Tblzattartalom1">
    <w:name w:val="WW-Táblázattartalom1"/>
    <w:basedOn w:val="Szvegtrzs"/>
    <w:rsid w:val="00EB7DB2"/>
    <w:pPr>
      <w:suppressLineNumbers/>
    </w:pPr>
  </w:style>
  <w:style w:type="paragraph" w:customStyle="1" w:styleId="WW-Tblzattartalom11">
    <w:name w:val="WW-Táblázattartalom11"/>
    <w:basedOn w:val="Szvegtrzs"/>
    <w:rsid w:val="00EB7DB2"/>
    <w:pPr>
      <w:suppressLineNumbers/>
    </w:pPr>
  </w:style>
  <w:style w:type="paragraph" w:customStyle="1" w:styleId="WW-Tblzattartalom111">
    <w:name w:val="WW-Táblázattartalom111"/>
    <w:basedOn w:val="Szvegtrzs"/>
    <w:rsid w:val="00EB7DB2"/>
    <w:pPr>
      <w:suppressLineNumbers/>
    </w:pPr>
  </w:style>
  <w:style w:type="paragraph" w:customStyle="1" w:styleId="WW-Tblzattartalom1111">
    <w:name w:val="WW-Táblázattartalom1111"/>
    <w:basedOn w:val="Szvegtrzs"/>
    <w:rsid w:val="00EB7DB2"/>
    <w:pPr>
      <w:suppressLineNumbers/>
    </w:pPr>
  </w:style>
  <w:style w:type="paragraph" w:customStyle="1" w:styleId="WW-Tblzattartalom11111">
    <w:name w:val="WW-Táblázattartalom11111"/>
    <w:basedOn w:val="Szvegtrzs"/>
    <w:rsid w:val="00EB7DB2"/>
    <w:pPr>
      <w:suppressLineNumbers/>
    </w:pPr>
  </w:style>
  <w:style w:type="paragraph" w:customStyle="1" w:styleId="WW-Tblzattartalom111111">
    <w:name w:val="WW-Táblázattartalom111111"/>
    <w:basedOn w:val="Szvegtrzs"/>
    <w:rsid w:val="00EB7DB2"/>
    <w:pPr>
      <w:suppressLineNumbers/>
    </w:pPr>
  </w:style>
  <w:style w:type="paragraph" w:customStyle="1" w:styleId="Tblzatfejlc">
    <w:name w:val="Táblázatfejléc"/>
    <w:basedOn w:val="Tblzattartalom"/>
    <w:rsid w:val="00EB7DB2"/>
    <w:pPr>
      <w:jc w:val="center"/>
    </w:pPr>
    <w:rPr>
      <w:bCs/>
      <w:i/>
      <w:iCs/>
    </w:rPr>
  </w:style>
  <w:style w:type="paragraph" w:customStyle="1" w:styleId="WW-Tblzatfejlc">
    <w:name w:val="WW-Táblázatfejléc"/>
    <w:basedOn w:val="WW-Tblzattartalom"/>
    <w:rsid w:val="00EB7DB2"/>
    <w:pPr>
      <w:jc w:val="center"/>
    </w:pPr>
    <w:rPr>
      <w:bCs/>
      <w:i/>
      <w:iCs/>
    </w:rPr>
  </w:style>
  <w:style w:type="paragraph" w:customStyle="1" w:styleId="WW-Tblzatfejlc1">
    <w:name w:val="WW-Táblázatfejléc1"/>
    <w:basedOn w:val="WW-Tblzattartalom1"/>
    <w:rsid w:val="00EB7DB2"/>
    <w:pPr>
      <w:jc w:val="center"/>
    </w:pPr>
    <w:rPr>
      <w:bCs/>
      <w:i/>
      <w:iCs/>
    </w:rPr>
  </w:style>
  <w:style w:type="paragraph" w:customStyle="1" w:styleId="WW-Tblzatfejlc11">
    <w:name w:val="WW-Táblázatfejléc11"/>
    <w:basedOn w:val="WW-Tblzattartalom11"/>
    <w:rsid w:val="00EB7DB2"/>
    <w:pPr>
      <w:jc w:val="center"/>
    </w:pPr>
    <w:rPr>
      <w:bCs/>
      <w:i/>
      <w:iCs/>
    </w:rPr>
  </w:style>
  <w:style w:type="paragraph" w:customStyle="1" w:styleId="WW-Tblzatfejlc111">
    <w:name w:val="WW-Táblázatfejléc111"/>
    <w:basedOn w:val="WW-Tblzattartalom111"/>
    <w:rsid w:val="00EB7DB2"/>
    <w:pPr>
      <w:jc w:val="center"/>
    </w:pPr>
    <w:rPr>
      <w:bCs/>
      <w:i/>
      <w:iCs/>
    </w:rPr>
  </w:style>
  <w:style w:type="paragraph" w:customStyle="1" w:styleId="WW-Tblzatfejlc1111">
    <w:name w:val="WW-Táblázatfejléc1111"/>
    <w:basedOn w:val="WW-Tblzattartalom1111"/>
    <w:rsid w:val="00EB7DB2"/>
    <w:pPr>
      <w:jc w:val="center"/>
    </w:pPr>
    <w:rPr>
      <w:bCs/>
      <w:i/>
      <w:iCs/>
    </w:rPr>
  </w:style>
  <w:style w:type="paragraph" w:customStyle="1" w:styleId="WW-Tblzatfejlc11111">
    <w:name w:val="WW-Táblázatfejléc11111"/>
    <w:basedOn w:val="WW-Tblzattartalom11111"/>
    <w:rsid w:val="00EB7DB2"/>
    <w:pPr>
      <w:jc w:val="center"/>
    </w:pPr>
    <w:rPr>
      <w:bCs/>
      <w:i/>
      <w:iCs/>
    </w:rPr>
  </w:style>
  <w:style w:type="paragraph" w:customStyle="1" w:styleId="WW-Tblzatfejlc111111">
    <w:name w:val="WW-Táblázatfejléc111111"/>
    <w:basedOn w:val="WW-Tblzattartalom111111"/>
    <w:rsid w:val="00EB7DB2"/>
    <w:pPr>
      <w:jc w:val="center"/>
    </w:pPr>
    <w:rPr>
      <w:bCs/>
      <w:i/>
      <w:iCs/>
    </w:rPr>
  </w:style>
  <w:style w:type="paragraph" w:customStyle="1" w:styleId="WW-Felirat111111">
    <w:name w:val="WW-Felirat111111"/>
    <w:basedOn w:val="Norml"/>
    <w:rsid w:val="00EB7DB2"/>
    <w:pPr>
      <w:suppressLineNumbers/>
      <w:spacing w:before="120" w:after="120"/>
    </w:pPr>
    <w:rPr>
      <w:rFonts w:cs="Tahoma"/>
      <w:i/>
      <w:iCs/>
      <w:sz w:val="20"/>
    </w:rPr>
  </w:style>
  <w:style w:type="paragraph" w:customStyle="1" w:styleId="Kerettartalom">
    <w:name w:val="Kerettartalom"/>
    <w:basedOn w:val="Szvegtrzs"/>
    <w:rsid w:val="00EB7DB2"/>
  </w:style>
  <w:style w:type="paragraph" w:customStyle="1" w:styleId="WW-Kerettartalom">
    <w:name w:val="WW-Kerettartalom"/>
    <w:basedOn w:val="Szvegtrzs"/>
    <w:rsid w:val="00EB7DB2"/>
  </w:style>
  <w:style w:type="paragraph" w:customStyle="1" w:styleId="WW-Kerettartalom1">
    <w:name w:val="WW-Kerettartalom1"/>
    <w:basedOn w:val="Szvegtrzs"/>
    <w:rsid w:val="00EB7DB2"/>
  </w:style>
  <w:style w:type="paragraph" w:customStyle="1" w:styleId="WW-Kerettartalom11">
    <w:name w:val="WW-Kerettartalom11"/>
    <w:basedOn w:val="Szvegtrzs"/>
    <w:rsid w:val="00EB7DB2"/>
  </w:style>
  <w:style w:type="paragraph" w:customStyle="1" w:styleId="WW-Kerettartalom111">
    <w:name w:val="WW-Kerettartalom111"/>
    <w:basedOn w:val="Szvegtrzs"/>
    <w:rsid w:val="00EB7DB2"/>
  </w:style>
  <w:style w:type="paragraph" w:customStyle="1" w:styleId="WW-Kerettartalom1111">
    <w:name w:val="WW-Kerettartalom1111"/>
    <w:basedOn w:val="Szvegtrzs"/>
    <w:rsid w:val="00EB7DB2"/>
  </w:style>
  <w:style w:type="paragraph" w:customStyle="1" w:styleId="WW-Kerettartalom11111">
    <w:name w:val="WW-Kerettartalom11111"/>
    <w:basedOn w:val="Szvegtrzs"/>
    <w:rsid w:val="00EB7DB2"/>
  </w:style>
  <w:style w:type="paragraph" w:customStyle="1" w:styleId="WW-Kerettartalom111111">
    <w:name w:val="WW-Kerettartalom111111"/>
    <w:basedOn w:val="Szvegtrzs"/>
    <w:rsid w:val="00EB7DB2"/>
  </w:style>
  <w:style w:type="paragraph" w:customStyle="1" w:styleId="WW-Trgymutat111111">
    <w:name w:val="WW-Tárgymutató111111"/>
    <w:basedOn w:val="Norml"/>
    <w:rsid w:val="00EB7DB2"/>
    <w:pPr>
      <w:suppressLineNumbers/>
    </w:pPr>
    <w:rPr>
      <w:rFonts w:cs="Tahoma"/>
    </w:rPr>
  </w:style>
  <w:style w:type="paragraph" w:styleId="Cm">
    <w:name w:val="Title"/>
    <w:basedOn w:val="Norml"/>
    <w:next w:val="Alcm"/>
    <w:link w:val="CmChar"/>
    <w:qFormat/>
    <w:rsid w:val="00EB7DB2"/>
    <w:pPr>
      <w:jc w:val="center"/>
    </w:pPr>
    <w:rPr>
      <w:rFonts w:ascii="Cambria" w:hAnsi="Cambria"/>
      <w:b/>
      <w:bCs/>
      <w:kern w:val="28"/>
      <w:sz w:val="32"/>
      <w:szCs w:val="32"/>
    </w:rPr>
  </w:style>
  <w:style w:type="character" w:customStyle="1" w:styleId="CmChar">
    <w:name w:val="Cím Char"/>
    <w:link w:val="Cm"/>
    <w:locked/>
    <w:rsid w:val="00537438"/>
    <w:rPr>
      <w:rFonts w:ascii="Cambria" w:hAnsi="Cambria" w:cs="Times New Roman"/>
      <w:b/>
      <w:bCs/>
      <w:kern w:val="28"/>
      <w:sz w:val="32"/>
      <w:szCs w:val="32"/>
      <w:lang w:val="hu-HU" w:eastAsia="ar-SA" w:bidi="ar-SA"/>
    </w:rPr>
  </w:style>
  <w:style w:type="paragraph" w:styleId="Alcm">
    <w:name w:val="Subtitle"/>
    <w:basedOn w:val="WW-Cmsor111111"/>
    <w:next w:val="Szvegtrzs"/>
    <w:link w:val="AlcmChar"/>
    <w:qFormat/>
    <w:rsid w:val="00EB7DB2"/>
    <w:pPr>
      <w:jc w:val="center"/>
    </w:pPr>
    <w:rPr>
      <w:rFonts w:ascii="Cambria" w:hAnsi="Cambria" w:cs="Times New Roman"/>
      <w:sz w:val="24"/>
      <w:szCs w:val="24"/>
    </w:rPr>
  </w:style>
  <w:style w:type="character" w:customStyle="1" w:styleId="AlcmChar">
    <w:name w:val="Alcím Char"/>
    <w:link w:val="Alcm"/>
    <w:locked/>
    <w:rsid w:val="00537438"/>
    <w:rPr>
      <w:rFonts w:ascii="Cambria" w:hAnsi="Cambria" w:cs="Times New Roman"/>
      <w:sz w:val="24"/>
      <w:szCs w:val="24"/>
      <w:lang w:val="hu-HU" w:eastAsia="ar-SA" w:bidi="ar-SA"/>
    </w:rPr>
  </w:style>
  <w:style w:type="paragraph" w:customStyle="1" w:styleId="WW-BodyTextIndent3">
    <w:name w:val="WW-Body Text Indent 3"/>
    <w:basedOn w:val="Norml"/>
    <w:rsid w:val="00EB7DB2"/>
    <w:pPr>
      <w:ind w:left="680" w:firstLine="709"/>
    </w:pPr>
    <w:rPr>
      <w:sz w:val="26"/>
    </w:rPr>
  </w:style>
  <w:style w:type="paragraph" w:customStyle="1" w:styleId="WW-BodyTextIndent2">
    <w:name w:val="WW-Body Text Indent 2"/>
    <w:basedOn w:val="Norml"/>
    <w:rsid w:val="00EB7DB2"/>
    <w:pPr>
      <w:tabs>
        <w:tab w:val="left" w:pos="426"/>
      </w:tabs>
      <w:ind w:left="283" w:firstLine="1"/>
    </w:pPr>
    <w:rPr>
      <w:sz w:val="26"/>
    </w:rPr>
  </w:style>
  <w:style w:type="paragraph" w:customStyle="1" w:styleId="WW-BodyText2">
    <w:name w:val="WW-Body Text 2"/>
    <w:basedOn w:val="Norml"/>
    <w:rsid w:val="00EB7DB2"/>
    <w:rPr>
      <w:b/>
      <w:bCs/>
    </w:rPr>
  </w:style>
  <w:style w:type="paragraph" w:customStyle="1" w:styleId="WW-Buborkszveg">
    <w:name w:val="WW-Buborékszöveg"/>
    <w:basedOn w:val="Norml"/>
    <w:rsid w:val="00EB7DB2"/>
    <w:rPr>
      <w:rFonts w:ascii="Tahoma" w:hAnsi="Tahoma" w:cs="Tahoma"/>
      <w:sz w:val="16"/>
      <w:szCs w:val="16"/>
    </w:rPr>
  </w:style>
  <w:style w:type="paragraph" w:styleId="Buborkszveg">
    <w:name w:val="Balloon Text"/>
    <w:basedOn w:val="Norml"/>
    <w:link w:val="BuborkszvegChar"/>
    <w:qFormat/>
    <w:rsid w:val="00686629"/>
    <w:rPr>
      <w:sz w:val="22"/>
    </w:rPr>
  </w:style>
  <w:style w:type="character" w:customStyle="1" w:styleId="BuborkszvegChar">
    <w:name w:val="Buborékszöveg Char"/>
    <w:link w:val="Buborkszveg"/>
    <w:locked/>
    <w:rsid w:val="00686629"/>
    <w:rPr>
      <w:sz w:val="22"/>
      <w:lang w:eastAsia="ar-SA"/>
    </w:rPr>
  </w:style>
  <w:style w:type="character" w:customStyle="1" w:styleId="tw4winMark">
    <w:name w:val="tw4winMark"/>
    <w:rsid w:val="00EC40DF"/>
    <w:rPr>
      <w:rFonts w:ascii="Courier New" w:hAnsi="Courier New"/>
      <w:vanish/>
      <w:color w:val="800080"/>
      <w:sz w:val="24"/>
      <w:vertAlign w:val="subscript"/>
    </w:rPr>
  </w:style>
  <w:style w:type="table" w:styleId="Rcsostblzat">
    <w:name w:val="Table Grid"/>
    <w:basedOn w:val="Normltblzat"/>
    <w:rsid w:val="00EC40DF"/>
    <w:rPr>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rsid w:val="00DC2C78"/>
    <w:rPr>
      <w:rFonts w:cs="Times New Roman"/>
      <w:sz w:val="16"/>
      <w:szCs w:val="16"/>
    </w:rPr>
  </w:style>
  <w:style w:type="paragraph" w:styleId="Jegyzetszveg">
    <w:name w:val="annotation text"/>
    <w:basedOn w:val="Norml"/>
    <w:link w:val="JegyzetszvegChar"/>
    <w:uiPriority w:val="99"/>
    <w:rsid w:val="00DC2C78"/>
    <w:rPr>
      <w:sz w:val="20"/>
    </w:rPr>
  </w:style>
  <w:style w:type="character" w:customStyle="1" w:styleId="JegyzetszvegChar">
    <w:name w:val="Jegyzetszöveg Char"/>
    <w:link w:val="Jegyzetszveg"/>
    <w:uiPriority w:val="99"/>
    <w:locked/>
    <w:rsid w:val="00537438"/>
    <w:rPr>
      <w:rFonts w:cs="Times New Roman"/>
      <w:sz w:val="20"/>
      <w:szCs w:val="20"/>
      <w:lang w:val="hu-HU" w:eastAsia="ar-SA" w:bidi="ar-SA"/>
    </w:rPr>
  </w:style>
  <w:style w:type="paragraph" w:styleId="Megjegyzstrgya">
    <w:name w:val="annotation subject"/>
    <w:basedOn w:val="Jegyzetszveg"/>
    <w:next w:val="Jegyzetszveg"/>
    <w:link w:val="MegjegyzstrgyaChar"/>
    <w:rsid w:val="00DC2C78"/>
    <w:rPr>
      <w:b/>
      <w:bCs/>
    </w:rPr>
  </w:style>
  <w:style w:type="character" w:customStyle="1" w:styleId="MegjegyzstrgyaChar">
    <w:name w:val="Megjegyzés tárgya Char"/>
    <w:link w:val="Megjegyzstrgya"/>
    <w:locked/>
    <w:rsid w:val="00537438"/>
    <w:rPr>
      <w:rFonts w:cs="Times New Roman"/>
      <w:b/>
      <w:bCs/>
      <w:sz w:val="20"/>
      <w:szCs w:val="20"/>
      <w:lang w:val="hu-HU" w:eastAsia="ar-SA" w:bidi="ar-SA"/>
    </w:rPr>
  </w:style>
  <w:style w:type="character" w:styleId="Hiperhivatkozs">
    <w:name w:val="Hyperlink"/>
    <w:aliases w:val="Footer Char2 Char,Footer Char1 Char Char,Footer Char2 Char Char1 Char,Footer Char1 Char Char Char Char1,Footer Char2 Char Char1 Char Char Char,Footer Char1 Char Char Char Char1 Char Char"/>
    <w:rsid w:val="00210091"/>
    <w:rPr>
      <w:rFonts w:cs="Times New Roman"/>
      <w:color w:val="0000FF"/>
      <w:u w:val="single"/>
    </w:rPr>
  </w:style>
  <w:style w:type="character" w:styleId="Mrltotthiperhivatkozs">
    <w:name w:val="FollowedHyperlink"/>
    <w:rsid w:val="0091328C"/>
    <w:rPr>
      <w:rFonts w:cs="Times New Roman"/>
      <w:color w:val="800080"/>
      <w:u w:val="single"/>
    </w:rPr>
  </w:style>
  <w:style w:type="paragraph" w:styleId="Vltozat">
    <w:name w:val="Revision"/>
    <w:hidden/>
    <w:uiPriority w:val="99"/>
    <w:semiHidden/>
    <w:rsid w:val="007A75C2"/>
    <w:rPr>
      <w:sz w:val="24"/>
      <w:lang w:val="hu-HU" w:eastAsia="ar-SA"/>
    </w:rPr>
  </w:style>
  <w:style w:type="character" w:customStyle="1" w:styleId="Cmsor1Char">
    <w:name w:val="Címsor 1 Char"/>
    <w:link w:val="Cmsor1"/>
    <w:rsid w:val="00533DAB"/>
    <w:rPr>
      <w:rFonts w:ascii="Verdana" w:eastAsia="Verdana" w:hAnsi="Verdana" w:cs="Arial"/>
      <w:b/>
      <w:bCs/>
      <w:noProof/>
      <w:kern w:val="32"/>
      <w:sz w:val="27"/>
      <w:szCs w:val="27"/>
      <w:lang w:val="en-GB" w:eastAsia="en-GB"/>
    </w:rPr>
  </w:style>
  <w:style w:type="character" w:customStyle="1" w:styleId="Cmsor3Char">
    <w:name w:val="Címsor 3 Char"/>
    <w:link w:val="Cmsor3"/>
    <w:rsid w:val="00533DAB"/>
    <w:rPr>
      <w:rFonts w:ascii="Verdana" w:eastAsia="Verdana" w:hAnsi="Verdana" w:cs="Arial"/>
      <w:b/>
      <w:bCs/>
      <w:kern w:val="32"/>
      <w:sz w:val="22"/>
      <w:szCs w:val="22"/>
      <w:lang w:val="en-GB" w:eastAsia="en-GB"/>
    </w:rPr>
  </w:style>
  <w:style w:type="character" w:customStyle="1" w:styleId="Cmsor6Char">
    <w:name w:val="Címsor 6 Char"/>
    <w:link w:val="Cmsor6"/>
    <w:rsid w:val="00533DAB"/>
    <w:rPr>
      <w:rFonts w:ascii="Verdana" w:eastAsia="Verdana" w:hAnsi="Verdana" w:cs="Arial"/>
      <w:b/>
      <w:bCs/>
      <w:kern w:val="32"/>
      <w:sz w:val="18"/>
      <w:szCs w:val="18"/>
      <w:lang w:val="en-GB" w:eastAsia="en-GB"/>
    </w:rPr>
  </w:style>
  <w:style w:type="character" w:customStyle="1" w:styleId="Cmsor7Char">
    <w:name w:val="Címsor 7 Char"/>
    <w:link w:val="Cmsor7"/>
    <w:rsid w:val="00533DAB"/>
    <w:rPr>
      <w:rFonts w:ascii="Verdana" w:eastAsia="Verdana" w:hAnsi="Verdana" w:cs="Arial"/>
      <w:b/>
      <w:bCs/>
      <w:kern w:val="32"/>
      <w:sz w:val="18"/>
      <w:szCs w:val="18"/>
      <w:lang w:val="en-GB" w:eastAsia="en-GB"/>
    </w:rPr>
  </w:style>
  <w:style w:type="character" w:customStyle="1" w:styleId="Cmsor8Char">
    <w:name w:val="Címsor 8 Char"/>
    <w:link w:val="Cmsor8"/>
    <w:rsid w:val="00533DAB"/>
    <w:rPr>
      <w:rFonts w:ascii="Verdana" w:eastAsia="Verdana" w:hAnsi="Verdana" w:cs="Arial"/>
      <w:b/>
      <w:bCs/>
      <w:kern w:val="32"/>
      <w:sz w:val="18"/>
      <w:szCs w:val="18"/>
      <w:lang w:val="en-GB" w:eastAsia="en-GB"/>
    </w:rPr>
  </w:style>
  <w:style w:type="character" w:customStyle="1" w:styleId="Cmsor9Char">
    <w:name w:val="Címsor 9 Char"/>
    <w:link w:val="Cmsor9"/>
    <w:rsid w:val="00533DAB"/>
    <w:rPr>
      <w:rFonts w:ascii="Verdana" w:eastAsia="Verdana" w:hAnsi="Verdana" w:cs="Arial"/>
      <w:b/>
      <w:bCs/>
      <w:kern w:val="32"/>
      <w:sz w:val="18"/>
      <w:szCs w:val="18"/>
      <w:lang w:val="en-GB" w:eastAsia="en-GB"/>
    </w:rPr>
  </w:style>
  <w:style w:type="paragraph" w:customStyle="1" w:styleId="FooterAgency">
    <w:name w:val="Footer (Agency)"/>
    <w:basedOn w:val="Norml"/>
    <w:link w:val="FooterAgencyCharChar"/>
    <w:rsid w:val="00533DAB"/>
    <w:pPr>
      <w:suppressAutoHyphens w:val="0"/>
    </w:pPr>
    <w:rPr>
      <w:rFonts w:ascii="Verdana" w:eastAsia="Verdana" w:hAnsi="Verdana" w:cs="Verdana"/>
      <w:color w:val="6D6F71"/>
      <w:sz w:val="14"/>
      <w:szCs w:val="14"/>
      <w:lang w:val="en-GB" w:eastAsia="en-GB"/>
    </w:rPr>
  </w:style>
  <w:style w:type="paragraph" w:customStyle="1" w:styleId="FooterblueAgency">
    <w:name w:val="Footer blue (Agency)"/>
    <w:basedOn w:val="Norml"/>
    <w:link w:val="FooterblueAgencyCharChar"/>
    <w:rsid w:val="00533DAB"/>
    <w:pPr>
      <w:suppressAutoHyphens w:val="0"/>
    </w:pPr>
    <w:rPr>
      <w:rFonts w:ascii="Verdana" w:eastAsia="Verdana" w:hAnsi="Verdana" w:cs="Verdana"/>
      <w:b/>
      <w:color w:val="003399"/>
      <w:sz w:val="13"/>
      <w:szCs w:val="14"/>
      <w:lang w:val="en-GB" w:eastAsia="en-GB"/>
    </w:rPr>
  </w:style>
  <w:style w:type="table" w:customStyle="1" w:styleId="FootertableAgency">
    <w:name w:val="Footer table (Agency)"/>
    <w:basedOn w:val="Normltblzat"/>
    <w:semiHidden/>
    <w:rsid w:val="00533DAB"/>
    <w:rPr>
      <w:rFonts w:ascii="Verdana" w:eastAsia="SimSun" w:hAnsi="Verdana"/>
    </w:rPr>
    <w:tblPr/>
    <w:tcPr>
      <w:shd w:val="clear" w:color="auto" w:fill="auto"/>
      <w:tcMar>
        <w:left w:w="0" w:type="dxa"/>
        <w:right w:w="0" w:type="dxa"/>
      </w:tcMar>
    </w:tcPr>
    <w:tblStylePr w:type="firstRow">
      <w:rPr>
        <w:rFonts w:ascii="Bahnschrift SemiBold Condensed" w:hAnsi="Bahnschrift SemiBold Condensed"/>
        <w:b w:val="0"/>
        <w:sz w:val="18"/>
      </w:rPr>
      <w:tblPr/>
      <w:tcPr>
        <w:tcBorders>
          <w:top w:val="single" w:sz="2" w:space="0" w:color="auto"/>
          <w:left w:val="nil"/>
          <w:bottom w:val="nil"/>
          <w:right w:val="nil"/>
          <w:insideH w:val="nil"/>
          <w:insideV w:val="nil"/>
          <w:tl2br w:val="nil"/>
          <w:tr2bl w:val="nil"/>
        </w:tcBorders>
        <w:shd w:val="clear" w:color="auto" w:fill="auto"/>
      </w:tcPr>
    </w:tblStylePr>
  </w:style>
  <w:style w:type="character" w:customStyle="1" w:styleId="FooterAgencyCharChar">
    <w:name w:val="Footer (Agency) Char Char"/>
    <w:link w:val="FooterAgency"/>
    <w:rsid w:val="00533DAB"/>
    <w:rPr>
      <w:rFonts w:ascii="Verdana" w:eastAsia="Verdana" w:hAnsi="Verdana" w:cs="Verdana"/>
      <w:color w:val="6D6F71"/>
      <w:sz w:val="14"/>
      <w:szCs w:val="14"/>
      <w:lang w:val="en-GB" w:eastAsia="en-GB"/>
    </w:rPr>
  </w:style>
  <w:style w:type="paragraph" w:customStyle="1" w:styleId="PagenumberAgency">
    <w:name w:val="Page number (Agency)"/>
    <w:basedOn w:val="Norml"/>
    <w:next w:val="Norml"/>
    <w:link w:val="PagenumberAgencyCharChar"/>
    <w:semiHidden/>
    <w:rsid w:val="00533DAB"/>
    <w:pPr>
      <w:tabs>
        <w:tab w:val="right" w:pos="9781"/>
      </w:tabs>
      <w:suppressAutoHyphens w:val="0"/>
      <w:jc w:val="right"/>
    </w:pPr>
    <w:rPr>
      <w:rFonts w:ascii="Verdana" w:eastAsia="Verdana" w:hAnsi="Verdana" w:cs="Verdana"/>
      <w:noProof/>
      <w:color w:val="6D6F71"/>
      <w:sz w:val="14"/>
      <w:szCs w:val="14"/>
      <w:lang w:val="en-GB" w:eastAsia="en-GB"/>
    </w:rPr>
  </w:style>
  <w:style w:type="character" w:customStyle="1" w:styleId="PagenumberAgencyCharChar">
    <w:name w:val="Page number (Agency) Char Char"/>
    <w:link w:val="PagenumberAgency"/>
    <w:semiHidden/>
    <w:rsid w:val="00533DAB"/>
    <w:rPr>
      <w:rFonts w:ascii="Verdana" w:eastAsia="Verdana" w:hAnsi="Verdana" w:cs="Verdana"/>
      <w:noProof/>
      <w:color w:val="6D6F71"/>
      <w:sz w:val="14"/>
      <w:szCs w:val="14"/>
      <w:lang w:val="en-GB" w:eastAsia="en-GB"/>
    </w:rPr>
  </w:style>
  <w:style w:type="table" w:customStyle="1" w:styleId="TablegridAgencyblank">
    <w:name w:val="Table grid (Agency) blank"/>
    <w:basedOn w:val="Normltblzat"/>
    <w:semiHidden/>
    <w:rsid w:val="00533DAB"/>
    <w:rPr>
      <w:rFonts w:ascii="Verdana" w:eastAsia="SimSun" w:hAnsi="Verdana"/>
      <w:sz w:val="18"/>
    </w:rPr>
    <w:tblPr/>
    <w:tcPr>
      <w:shd w:val="clear" w:color="auto" w:fill="auto"/>
    </w:tcPr>
    <w:tblStylePr w:type="firstRow">
      <w:rPr>
        <w:rFonts w:ascii="Microsoft Himalaya" w:hAnsi="Microsoft Himalaya"/>
        <w:b w:val="0"/>
        <w:i w:val="0"/>
        <w:color w:val="auto"/>
        <w:sz w:val="18"/>
        <w:szCs w:val="18"/>
      </w:rPr>
      <w:tblPr/>
      <w:trPr>
        <w:tblHeader/>
      </w:trPr>
      <w:tcPr>
        <w:tcBorders>
          <w:top w:val="nil"/>
          <w:left w:val="nil"/>
          <w:bottom w:val="nil"/>
          <w:right w:val="nil"/>
          <w:insideH w:val="nil"/>
          <w:insideV w:val="nil"/>
          <w:tl2br w:val="nil"/>
          <w:tr2bl w:val="nil"/>
        </w:tcBorders>
        <w:shd w:val="clear" w:color="auto" w:fill="auto"/>
      </w:tcPr>
    </w:tblStylePr>
  </w:style>
  <w:style w:type="character" w:customStyle="1" w:styleId="FooterblueAgencyCharChar">
    <w:name w:val="Footer blue (Agency) Char Char"/>
    <w:link w:val="FooterblueAgency"/>
    <w:rsid w:val="00533DAB"/>
    <w:rPr>
      <w:rFonts w:ascii="Verdana" w:eastAsia="Verdana" w:hAnsi="Verdana" w:cs="Verdana"/>
      <w:b/>
      <w:color w:val="003399"/>
      <w:sz w:val="13"/>
      <w:szCs w:val="14"/>
      <w:lang w:val="en-GB" w:eastAsia="en-GB"/>
    </w:rPr>
  </w:style>
  <w:style w:type="paragraph" w:customStyle="1" w:styleId="BodytextAgency">
    <w:name w:val="Body text (Agency)"/>
    <w:basedOn w:val="Norml"/>
    <w:link w:val="BodytextAgencyChar"/>
    <w:qFormat/>
    <w:rsid w:val="00533DAB"/>
    <w:pPr>
      <w:suppressAutoHyphens w:val="0"/>
      <w:spacing w:after="140" w:line="280" w:lineRule="atLeast"/>
    </w:pPr>
    <w:rPr>
      <w:rFonts w:ascii="Verdana" w:eastAsia="Verdana" w:hAnsi="Verdana" w:cs="Verdana"/>
      <w:sz w:val="18"/>
      <w:szCs w:val="18"/>
      <w:lang w:val="en-GB" w:eastAsia="en-GB"/>
    </w:rPr>
  </w:style>
  <w:style w:type="numbering" w:customStyle="1" w:styleId="BulletsAgency">
    <w:name w:val="Bullets (Agency)"/>
    <w:basedOn w:val="Nemlista"/>
    <w:rsid w:val="00533DAB"/>
    <w:pPr>
      <w:numPr>
        <w:numId w:val="17"/>
      </w:numPr>
    </w:pPr>
  </w:style>
  <w:style w:type="paragraph" w:customStyle="1" w:styleId="DisclaimerAgency">
    <w:name w:val="Disclaimer (Agency)"/>
    <w:basedOn w:val="Norml"/>
    <w:semiHidden/>
    <w:rsid w:val="00533DAB"/>
    <w:pPr>
      <w:tabs>
        <w:tab w:val="center" w:pos="4320"/>
        <w:tab w:val="right" w:pos="8640"/>
      </w:tabs>
      <w:suppressAutoHyphens w:val="0"/>
      <w:spacing w:after="57" w:line="150" w:lineRule="exact"/>
    </w:pPr>
    <w:rPr>
      <w:rFonts w:ascii="Verdana" w:eastAsia="Verdana" w:hAnsi="Verdana" w:cs="Verdana"/>
      <w:noProof/>
      <w:snapToGrid w:val="0"/>
      <w:color w:val="6D6F71"/>
      <w:sz w:val="13"/>
      <w:szCs w:val="13"/>
      <w:lang w:val="en-GB" w:eastAsia="en-GB"/>
    </w:rPr>
  </w:style>
  <w:style w:type="paragraph" w:customStyle="1" w:styleId="DocsubtitleAgency">
    <w:name w:val="Doc subtitle (Agency)"/>
    <w:basedOn w:val="Norml"/>
    <w:next w:val="BodytextAgency"/>
    <w:link w:val="DocsubtitleAgencyChar"/>
    <w:qFormat/>
    <w:rsid w:val="00533DAB"/>
    <w:pPr>
      <w:suppressAutoHyphens w:val="0"/>
      <w:spacing w:after="640" w:line="360" w:lineRule="atLeast"/>
    </w:pPr>
    <w:rPr>
      <w:rFonts w:ascii="Verdana" w:eastAsia="Verdana" w:hAnsi="Verdana" w:cs="Verdana"/>
      <w:szCs w:val="24"/>
      <w:lang w:val="en-GB" w:eastAsia="en-GB"/>
    </w:rPr>
  </w:style>
  <w:style w:type="paragraph" w:customStyle="1" w:styleId="DoctitleAgency">
    <w:name w:val="Doc title (Agency)"/>
    <w:basedOn w:val="Norml"/>
    <w:next w:val="DocsubtitleAgency"/>
    <w:rsid w:val="00533DAB"/>
    <w:pPr>
      <w:suppressAutoHyphens w:val="0"/>
      <w:spacing w:before="720" w:line="360" w:lineRule="atLeast"/>
    </w:pPr>
    <w:rPr>
      <w:rFonts w:ascii="Verdana" w:eastAsia="Verdana" w:hAnsi="Verdana" w:cs="Verdana"/>
      <w:color w:val="003399"/>
      <w:sz w:val="32"/>
      <w:szCs w:val="32"/>
      <w:lang w:val="en-GB" w:eastAsia="en-GB"/>
    </w:rPr>
  </w:style>
  <w:style w:type="paragraph" w:customStyle="1" w:styleId="DraftingNotesAgency">
    <w:name w:val="Drafting Notes (Agency)"/>
    <w:basedOn w:val="Norml"/>
    <w:next w:val="BodytextAgency"/>
    <w:link w:val="DraftingNotesAgencyChar"/>
    <w:qFormat/>
    <w:rsid w:val="00533DAB"/>
    <w:pPr>
      <w:suppressAutoHyphens w:val="0"/>
      <w:spacing w:after="140" w:line="280" w:lineRule="atLeast"/>
    </w:pPr>
    <w:rPr>
      <w:rFonts w:ascii="Courier New" w:eastAsia="Verdana" w:hAnsi="Courier New"/>
      <w:i/>
      <w:color w:val="339966"/>
      <w:sz w:val="22"/>
      <w:szCs w:val="18"/>
      <w:lang w:val="en-GB" w:eastAsia="en-GB"/>
    </w:rPr>
  </w:style>
  <w:style w:type="character" w:styleId="Vgjegyzet-hivatkozs">
    <w:name w:val="endnote reference"/>
    <w:uiPriority w:val="99"/>
    <w:rsid w:val="00533DAB"/>
    <w:rPr>
      <w:rFonts w:ascii="Verdana" w:hAnsi="Verdana"/>
      <w:vertAlign w:val="superscript"/>
    </w:rPr>
  </w:style>
  <w:style w:type="character" w:customStyle="1" w:styleId="EndnotereferenceAgency">
    <w:name w:val="Endnote reference (Agency)"/>
    <w:semiHidden/>
    <w:rsid w:val="00533DAB"/>
    <w:rPr>
      <w:rFonts w:ascii="Verdana" w:hAnsi="Verdana"/>
      <w:vertAlign w:val="superscript"/>
    </w:rPr>
  </w:style>
  <w:style w:type="paragraph" w:styleId="Vgjegyzetszvege">
    <w:name w:val="endnote text"/>
    <w:basedOn w:val="Norml"/>
    <w:link w:val="VgjegyzetszvegeChar"/>
    <w:rsid w:val="00533DAB"/>
    <w:pPr>
      <w:suppressAutoHyphens w:val="0"/>
    </w:pPr>
    <w:rPr>
      <w:rFonts w:ascii="Verdana" w:eastAsia="Verdana" w:hAnsi="Verdana" w:cs="Verdana"/>
      <w:sz w:val="15"/>
      <w:szCs w:val="15"/>
      <w:lang w:val="en-GB" w:eastAsia="en-GB"/>
    </w:rPr>
  </w:style>
  <w:style w:type="character" w:customStyle="1" w:styleId="VgjegyzetszvegeChar">
    <w:name w:val="Végjegyzet szövege Char"/>
    <w:link w:val="Vgjegyzetszvege"/>
    <w:rsid w:val="00533DAB"/>
    <w:rPr>
      <w:rFonts w:ascii="Verdana" w:eastAsia="Verdana" w:hAnsi="Verdana" w:cs="Verdana"/>
      <w:sz w:val="15"/>
      <w:szCs w:val="15"/>
      <w:lang w:val="en-GB" w:eastAsia="en-GB"/>
    </w:rPr>
  </w:style>
  <w:style w:type="paragraph" w:customStyle="1" w:styleId="EndnotetextAgency">
    <w:name w:val="Endnote text (Agency)"/>
    <w:basedOn w:val="Norml"/>
    <w:semiHidden/>
    <w:rsid w:val="00533DAB"/>
    <w:pPr>
      <w:suppressAutoHyphens w:val="0"/>
    </w:pPr>
    <w:rPr>
      <w:rFonts w:ascii="Verdana" w:eastAsia="Verdana" w:hAnsi="Verdana" w:cs="Verdana"/>
      <w:sz w:val="15"/>
      <w:szCs w:val="18"/>
      <w:lang w:val="en-GB" w:eastAsia="en-GB"/>
    </w:rPr>
  </w:style>
  <w:style w:type="paragraph" w:customStyle="1" w:styleId="FigureAgency">
    <w:name w:val="Figure (Agency)"/>
    <w:basedOn w:val="Norml"/>
    <w:next w:val="BodytextAgency"/>
    <w:semiHidden/>
    <w:rsid w:val="00533DAB"/>
    <w:pPr>
      <w:suppressAutoHyphens w:val="0"/>
      <w:jc w:val="center"/>
    </w:pPr>
    <w:rPr>
      <w:rFonts w:ascii="Verdana" w:eastAsia="SimSun" w:hAnsi="Verdana" w:cs="Verdana"/>
      <w:sz w:val="18"/>
      <w:szCs w:val="18"/>
      <w:lang w:val="en-GB" w:eastAsia="zh-CN"/>
    </w:rPr>
  </w:style>
  <w:style w:type="paragraph" w:customStyle="1" w:styleId="FigureheadingAgency">
    <w:name w:val="Figure heading (Agency)"/>
    <w:basedOn w:val="Norml"/>
    <w:next w:val="FigureAgency"/>
    <w:semiHidden/>
    <w:rsid w:val="00533DAB"/>
    <w:pPr>
      <w:keepNext/>
      <w:numPr>
        <w:numId w:val="19"/>
      </w:numPr>
      <w:suppressAutoHyphens w:val="0"/>
      <w:spacing w:before="240" w:after="120"/>
    </w:pPr>
    <w:rPr>
      <w:rFonts w:ascii="Verdana" w:eastAsia="SimSun" w:hAnsi="Verdana" w:cs="Verdana"/>
      <w:sz w:val="18"/>
      <w:szCs w:val="18"/>
      <w:lang w:val="en-GB" w:eastAsia="zh-CN"/>
    </w:rPr>
  </w:style>
  <w:style w:type="character" w:styleId="Lbjegyzet-hivatkozs">
    <w:name w:val="footnote reference"/>
    <w:rsid w:val="00533DAB"/>
    <w:rPr>
      <w:rFonts w:ascii="Verdana" w:hAnsi="Verdana"/>
      <w:vertAlign w:val="superscript"/>
    </w:rPr>
  </w:style>
  <w:style w:type="character" w:customStyle="1" w:styleId="FootnotereferenceAgency">
    <w:name w:val="Footnote reference (Agency)"/>
    <w:semiHidden/>
    <w:rsid w:val="00533DAB"/>
    <w:rPr>
      <w:rFonts w:ascii="Verdana" w:hAnsi="Verdana"/>
      <w:color w:val="auto"/>
      <w:vertAlign w:val="superscript"/>
    </w:rPr>
  </w:style>
  <w:style w:type="paragraph" w:styleId="Lbjegyzetszveg">
    <w:name w:val="footnote text"/>
    <w:basedOn w:val="Norml"/>
    <w:link w:val="LbjegyzetszvegChar"/>
    <w:rsid w:val="00533DAB"/>
    <w:pPr>
      <w:suppressAutoHyphens w:val="0"/>
    </w:pPr>
    <w:rPr>
      <w:rFonts w:ascii="Verdana" w:eastAsia="Verdana" w:hAnsi="Verdana" w:cs="Verdana"/>
      <w:sz w:val="15"/>
      <w:lang w:val="en-GB" w:eastAsia="en-GB"/>
    </w:rPr>
  </w:style>
  <w:style w:type="character" w:customStyle="1" w:styleId="LbjegyzetszvegChar">
    <w:name w:val="Lábjegyzetszöveg Char"/>
    <w:link w:val="Lbjegyzetszveg"/>
    <w:rsid w:val="00533DAB"/>
    <w:rPr>
      <w:rFonts w:ascii="Verdana" w:eastAsia="Verdana" w:hAnsi="Verdana" w:cs="Verdana"/>
      <w:sz w:val="15"/>
      <w:lang w:val="en-GB" w:eastAsia="en-GB"/>
    </w:rPr>
  </w:style>
  <w:style w:type="paragraph" w:customStyle="1" w:styleId="FootnotetextAgency">
    <w:name w:val="Footnote text (Agency)"/>
    <w:basedOn w:val="Norml"/>
    <w:semiHidden/>
    <w:rsid w:val="00533DAB"/>
    <w:pPr>
      <w:suppressAutoHyphens w:val="0"/>
    </w:pPr>
    <w:rPr>
      <w:rFonts w:ascii="Verdana" w:eastAsia="Verdana" w:hAnsi="Verdana" w:cs="Verdana"/>
      <w:sz w:val="15"/>
      <w:szCs w:val="18"/>
      <w:lang w:val="en-GB" w:eastAsia="en-GB"/>
    </w:rPr>
  </w:style>
  <w:style w:type="paragraph" w:customStyle="1" w:styleId="HeaderAgency">
    <w:name w:val="Header (Agency)"/>
    <w:basedOn w:val="Norml"/>
    <w:semiHidden/>
    <w:rsid w:val="00533DAB"/>
    <w:pPr>
      <w:suppressAutoHyphens w:val="0"/>
    </w:pPr>
    <w:rPr>
      <w:rFonts w:ascii="Verdana" w:eastAsia="Verdana" w:hAnsi="Verdana" w:cs="Verdana"/>
      <w:sz w:val="18"/>
      <w:szCs w:val="18"/>
      <w:lang w:val="en-GB" w:eastAsia="en-GB"/>
    </w:rPr>
  </w:style>
  <w:style w:type="paragraph" w:customStyle="1" w:styleId="Heading1Agency">
    <w:name w:val="Heading 1 (Agency)"/>
    <w:basedOn w:val="Norml"/>
    <w:next w:val="BodytextAgency"/>
    <w:qFormat/>
    <w:rsid w:val="00533DAB"/>
    <w:pPr>
      <w:keepNext/>
      <w:numPr>
        <w:numId w:val="20"/>
      </w:numPr>
      <w:suppressAutoHyphens w:val="0"/>
      <w:spacing w:before="280" w:after="220"/>
      <w:outlineLvl w:val="0"/>
    </w:pPr>
    <w:rPr>
      <w:rFonts w:ascii="Verdana" w:eastAsia="Verdana" w:hAnsi="Verdana" w:cs="Arial"/>
      <w:b/>
      <w:bCs/>
      <w:kern w:val="32"/>
      <w:sz w:val="27"/>
      <w:szCs w:val="27"/>
      <w:lang w:val="en-GB" w:eastAsia="en-GB"/>
    </w:rPr>
  </w:style>
  <w:style w:type="paragraph" w:customStyle="1" w:styleId="Heading2Agency">
    <w:name w:val="Heading 2 (Agency)"/>
    <w:basedOn w:val="Norml"/>
    <w:next w:val="BodytextAgency"/>
    <w:qFormat/>
    <w:rsid w:val="00533DAB"/>
    <w:pPr>
      <w:keepNext/>
      <w:numPr>
        <w:ilvl w:val="1"/>
        <w:numId w:val="20"/>
      </w:numPr>
      <w:suppressAutoHyphens w:val="0"/>
      <w:spacing w:before="280" w:after="220"/>
      <w:outlineLvl w:val="1"/>
    </w:pPr>
    <w:rPr>
      <w:rFonts w:ascii="Verdana" w:eastAsia="Verdana" w:hAnsi="Verdana" w:cs="Arial"/>
      <w:b/>
      <w:bCs/>
      <w:i/>
      <w:kern w:val="32"/>
      <w:sz w:val="22"/>
      <w:szCs w:val="22"/>
      <w:lang w:val="en-GB" w:eastAsia="en-GB"/>
    </w:rPr>
  </w:style>
  <w:style w:type="paragraph" w:customStyle="1" w:styleId="Heading3Agency">
    <w:name w:val="Heading 3 (Agency)"/>
    <w:basedOn w:val="Norml"/>
    <w:next w:val="BodytextAgency"/>
    <w:qFormat/>
    <w:rsid w:val="00533DAB"/>
    <w:pPr>
      <w:keepNext/>
      <w:numPr>
        <w:ilvl w:val="2"/>
        <w:numId w:val="20"/>
      </w:numPr>
      <w:suppressAutoHyphens w:val="0"/>
      <w:spacing w:before="280" w:after="220"/>
      <w:outlineLvl w:val="2"/>
    </w:pPr>
    <w:rPr>
      <w:rFonts w:ascii="Verdana" w:eastAsia="Verdana" w:hAnsi="Verdana" w:cs="Arial"/>
      <w:b/>
      <w:bCs/>
      <w:kern w:val="32"/>
      <w:sz w:val="22"/>
      <w:szCs w:val="22"/>
      <w:lang w:val="en-GB" w:eastAsia="en-GB"/>
    </w:rPr>
  </w:style>
  <w:style w:type="paragraph" w:customStyle="1" w:styleId="Heading4Agency">
    <w:name w:val="Heading 4 (Agency)"/>
    <w:basedOn w:val="Heading3Agency"/>
    <w:next w:val="BodytextAgency"/>
    <w:qFormat/>
    <w:rsid w:val="00533DAB"/>
    <w:pPr>
      <w:numPr>
        <w:ilvl w:val="3"/>
      </w:numPr>
      <w:outlineLvl w:val="3"/>
    </w:pPr>
    <w:rPr>
      <w:i/>
      <w:sz w:val="18"/>
      <w:szCs w:val="18"/>
    </w:rPr>
  </w:style>
  <w:style w:type="paragraph" w:customStyle="1" w:styleId="Heading5Agency">
    <w:name w:val="Heading 5 (Agency)"/>
    <w:basedOn w:val="Heading4Agency"/>
    <w:next w:val="BodytextAgency"/>
    <w:qFormat/>
    <w:rsid w:val="00533DAB"/>
    <w:pPr>
      <w:numPr>
        <w:ilvl w:val="4"/>
      </w:numPr>
      <w:outlineLvl w:val="4"/>
    </w:pPr>
    <w:rPr>
      <w:i w:val="0"/>
    </w:rPr>
  </w:style>
  <w:style w:type="paragraph" w:customStyle="1" w:styleId="Heading6Agency">
    <w:name w:val="Heading 6 (Agency)"/>
    <w:basedOn w:val="Heading5Agency"/>
    <w:next w:val="BodytextAgency"/>
    <w:semiHidden/>
    <w:rsid w:val="00533DAB"/>
    <w:pPr>
      <w:numPr>
        <w:ilvl w:val="5"/>
      </w:numPr>
      <w:outlineLvl w:val="5"/>
    </w:pPr>
  </w:style>
  <w:style w:type="paragraph" w:customStyle="1" w:styleId="Heading7Agency">
    <w:name w:val="Heading 7 (Agency)"/>
    <w:basedOn w:val="Heading6Agency"/>
    <w:next w:val="BodytextAgency"/>
    <w:semiHidden/>
    <w:rsid w:val="00533DAB"/>
    <w:pPr>
      <w:numPr>
        <w:ilvl w:val="6"/>
      </w:numPr>
      <w:outlineLvl w:val="6"/>
    </w:pPr>
  </w:style>
  <w:style w:type="paragraph" w:customStyle="1" w:styleId="Heading8Agency">
    <w:name w:val="Heading 8 (Agency)"/>
    <w:basedOn w:val="Heading7Agency"/>
    <w:next w:val="BodytextAgency"/>
    <w:semiHidden/>
    <w:rsid w:val="00533DAB"/>
    <w:pPr>
      <w:numPr>
        <w:ilvl w:val="7"/>
      </w:numPr>
      <w:outlineLvl w:val="7"/>
    </w:pPr>
  </w:style>
  <w:style w:type="paragraph" w:customStyle="1" w:styleId="Heading9Agency">
    <w:name w:val="Heading 9 (Agency)"/>
    <w:basedOn w:val="Heading8Agency"/>
    <w:next w:val="BodytextAgency"/>
    <w:semiHidden/>
    <w:rsid w:val="00533DAB"/>
    <w:pPr>
      <w:numPr>
        <w:ilvl w:val="8"/>
      </w:numPr>
      <w:outlineLvl w:val="8"/>
    </w:pPr>
  </w:style>
  <w:style w:type="paragraph" w:customStyle="1" w:styleId="No-numheading1Agency">
    <w:name w:val="No-num heading 1 (Agency)"/>
    <w:basedOn w:val="Norml"/>
    <w:next w:val="BodytextAgency"/>
    <w:link w:val="No-numheading1AgencyChar"/>
    <w:qFormat/>
    <w:rsid w:val="00533DAB"/>
    <w:pPr>
      <w:keepNext/>
      <w:suppressAutoHyphens w:val="0"/>
      <w:spacing w:before="280" w:after="220"/>
      <w:outlineLvl w:val="0"/>
    </w:pPr>
    <w:rPr>
      <w:rFonts w:ascii="Verdana" w:eastAsia="Verdana" w:hAnsi="Verdana" w:cs="Arial"/>
      <w:b/>
      <w:bCs/>
      <w:kern w:val="32"/>
      <w:sz w:val="27"/>
      <w:szCs w:val="27"/>
      <w:lang w:val="en-GB" w:eastAsia="en-GB"/>
    </w:rPr>
  </w:style>
  <w:style w:type="paragraph" w:customStyle="1" w:styleId="No-numheading2Agency">
    <w:name w:val="No-num heading 2 (Agency)"/>
    <w:basedOn w:val="Norml"/>
    <w:next w:val="BodytextAgency"/>
    <w:link w:val="No-numheading2AgencyChar"/>
    <w:qFormat/>
    <w:rsid w:val="00533DAB"/>
    <w:pPr>
      <w:keepNext/>
      <w:suppressAutoHyphens w:val="0"/>
      <w:spacing w:before="280" w:after="220"/>
      <w:outlineLvl w:val="1"/>
    </w:pPr>
    <w:rPr>
      <w:rFonts w:ascii="Verdana" w:eastAsia="Verdana" w:hAnsi="Verdana" w:cs="Arial"/>
      <w:b/>
      <w:bCs/>
      <w:i/>
      <w:kern w:val="32"/>
      <w:sz w:val="22"/>
      <w:szCs w:val="22"/>
      <w:lang w:val="en-GB" w:eastAsia="en-GB"/>
    </w:rPr>
  </w:style>
  <w:style w:type="paragraph" w:customStyle="1" w:styleId="No-numheading3Agency">
    <w:name w:val="No-num heading 3 (Agency)"/>
    <w:basedOn w:val="Heading3Agency"/>
    <w:next w:val="BodytextAgency"/>
    <w:link w:val="No-numheading3AgencyChar"/>
    <w:rsid w:val="00533DAB"/>
    <w:pPr>
      <w:numPr>
        <w:ilvl w:val="0"/>
        <w:numId w:val="0"/>
      </w:numPr>
    </w:pPr>
  </w:style>
  <w:style w:type="paragraph" w:customStyle="1" w:styleId="No-numheading4Agency">
    <w:name w:val="No-num heading 4 (Agency)"/>
    <w:basedOn w:val="Heading4Agency"/>
    <w:next w:val="BodytextAgency"/>
    <w:semiHidden/>
    <w:rsid w:val="00533DAB"/>
    <w:pPr>
      <w:numPr>
        <w:ilvl w:val="0"/>
        <w:numId w:val="0"/>
      </w:numPr>
    </w:pPr>
  </w:style>
  <w:style w:type="paragraph" w:customStyle="1" w:styleId="No-numheading5Agency">
    <w:name w:val="No-num heading 5 (Agency)"/>
    <w:basedOn w:val="Heading5Agency"/>
    <w:next w:val="BodytextAgency"/>
    <w:semiHidden/>
    <w:rsid w:val="00533DAB"/>
    <w:pPr>
      <w:numPr>
        <w:ilvl w:val="0"/>
        <w:numId w:val="0"/>
      </w:numPr>
    </w:pPr>
  </w:style>
  <w:style w:type="paragraph" w:customStyle="1" w:styleId="No-numheading6Agency">
    <w:name w:val="No-num heading 6 (Agency)"/>
    <w:basedOn w:val="No-numheading5Agency"/>
    <w:next w:val="BodytextAgency"/>
    <w:semiHidden/>
    <w:rsid w:val="00533DAB"/>
    <w:pPr>
      <w:outlineLvl w:val="5"/>
    </w:pPr>
  </w:style>
  <w:style w:type="paragraph" w:customStyle="1" w:styleId="No-numheading7Agency">
    <w:name w:val="No-num heading 7 (Agency)"/>
    <w:basedOn w:val="No-numheading6Agency"/>
    <w:next w:val="BodytextAgency"/>
    <w:semiHidden/>
    <w:rsid w:val="00533DAB"/>
    <w:pPr>
      <w:outlineLvl w:val="6"/>
    </w:pPr>
  </w:style>
  <w:style w:type="paragraph" w:customStyle="1" w:styleId="No-numheading8Agency">
    <w:name w:val="No-num heading 8 (Agency)"/>
    <w:basedOn w:val="No-numheading7Agency"/>
    <w:next w:val="BodytextAgency"/>
    <w:semiHidden/>
    <w:rsid w:val="00533DAB"/>
    <w:pPr>
      <w:outlineLvl w:val="7"/>
    </w:pPr>
  </w:style>
  <w:style w:type="paragraph" w:customStyle="1" w:styleId="No-numheading9Agency">
    <w:name w:val="No-num heading 9 (Agency)"/>
    <w:basedOn w:val="No-numheading8Agency"/>
    <w:next w:val="BodytextAgency"/>
    <w:semiHidden/>
    <w:rsid w:val="00533DAB"/>
    <w:pPr>
      <w:outlineLvl w:val="8"/>
    </w:pPr>
  </w:style>
  <w:style w:type="paragraph" w:customStyle="1" w:styleId="NormalAgency">
    <w:name w:val="Normal (Agency)"/>
    <w:link w:val="NormalAgencyChar"/>
    <w:qFormat/>
    <w:rsid w:val="00533DAB"/>
    <w:rPr>
      <w:rFonts w:ascii="Verdana" w:eastAsia="Verdana" w:hAnsi="Verdana" w:cs="Verdana"/>
      <w:sz w:val="18"/>
      <w:szCs w:val="18"/>
      <w:lang w:val="en-GB" w:eastAsia="en-GB"/>
    </w:rPr>
  </w:style>
  <w:style w:type="paragraph" w:customStyle="1" w:styleId="No-TOCheadingAgency">
    <w:name w:val="No-TOC heading (Agency)"/>
    <w:basedOn w:val="Norml"/>
    <w:next w:val="Norml"/>
    <w:rsid w:val="00533DAB"/>
    <w:pPr>
      <w:keepNext/>
      <w:suppressAutoHyphens w:val="0"/>
      <w:spacing w:before="280" w:after="220"/>
    </w:pPr>
    <w:rPr>
      <w:rFonts w:ascii="Verdana" w:hAnsi="Verdana" w:cs="Arial"/>
      <w:b/>
      <w:kern w:val="32"/>
      <w:sz w:val="27"/>
      <w:szCs w:val="27"/>
      <w:lang w:val="en-GB" w:eastAsia="en-GB"/>
    </w:rPr>
  </w:style>
  <w:style w:type="numbering" w:customStyle="1" w:styleId="NumberlistAgency">
    <w:name w:val="Number list (Agency)"/>
    <w:basedOn w:val="Nemlista"/>
    <w:rsid w:val="00533DAB"/>
    <w:pPr>
      <w:numPr>
        <w:numId w:val="18"/>
      </w:numPr>
    </w:pPr>
  </w:style>
  <w:style w:type="paragraph" w:customStyle="1" w:styleId="RefAgency">
    <w:name w:val="Ref. (Agency)"/>
    <w:basedOn w:val="Norml"/>
    <w:rsid w:val="00533DAB"/>
    <w:pPr>
      <w:suppressAutoHyphens w:val="0"/>
    </w:pPr>
    <w:rPr>
      <w:rFonts w:ascii="Verdana" w:hAnsi="Verdana"/>
      <w:sz w:val="17"/>
      <w:szCs w:val="18"/>
      <w:lang w:val="en-GB" w:eastAsia="en-GB"/>
    </w:rPr>
  </w:style>
  <w:style w:type="paragraph" w:customStyle="1" w:styleId="TablefirstrowAgency">
    <w:name w:val="Table first row (Agency)"/>
    <w:basedOn w:val="BodytextAgency"/>
    <w:rsid w:val="00533DAB"/>
    <w:pPr>
      <w:keepNext/>
    </w:pPr>
    <w:rPr>
      <w:rFonts w:eastAsia="Times New Roman"/>
      <w:b/>
    </w:rPr>
  </w:style>
  <w:style w:type="table" w:customStyle="1" w:styleId="TablegridAgency">
    <w:name w:val="Table grid (Agency)"/>
    <w:basedOn w:val="Normltblzat"/>
    <w:semiHidden/>
    <w:rsid w:val="00533DAB"/>
    <w:rPr>
      <w:rFonts w:ascii="Verdana" w:eastAsia="SimSun" w:hAnsi="Verdana"/>
      <w:sz w:val="18"/>
    </w:rPr>
    <w:tblPr>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Pr>
    <w:tcPr>
      <w:shd w:val="clear" w:color="auto" w:fill="E1E3F2"/>
    </w:tcPr>
    <w:tblStylePr w:type="firstRow">
      <w:rPr>
        <w:rFonts w:ascii="Dubai Medium" w:hAnsi="Dubai Medium"/>
        <w:b/>
        <w:i w:val="0"/>
        <w:sz w:val="18"/>
        <w:szCs w:val="18"/>
      </w:rPr>
      <w:tblPr/>
      <w:trPr>
        <w:tblHeader/>
      </w:trPr>
      <w:tcPr>
        <w:tcBorders>
          <w:top w:val="nil"/>
          <w:left w:val="nil"/>
          <w:bottom w:val="nil"/>
          <w:right w:val="nil"/>
          <w:insideH w:val="nil"/>
          <w:insideV w:val="nil"/>
          <w:tl2br w:val="nil"/>
          <w:tr2bl w:val="nil"/>
        </w:tcBorders>
        <w:shd w:val="clear" w:color="auto" w:fill="003399"/>
      </w:tcPr>
    </w:tblStylePr>
  </w:style>
  <w:style w:type="table" w:customStyle="1" w:styleId="TablegridAgencyblack">
    <w:name w:val="Table grid (Agency) black"/>
    <w:basedOn w:val="TablegridAgency"/>
    <w:semiHidden/>
    <w:rsid w:val="00533DAB"/>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Microsoft Himalaya" w:hAnsi="Microsoft Himalay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Agency">
    <w:name w:val="Table heading (Agency)"/>
    <w:basedOn w:val="Norml"/>
    <w:next w:val="BodytextAgency"/>
    <w:rsid w:val="00533DAB"/>
    <w:pPr>
      <w:keepNext/>
      <w:numPr>
        <w:numId w:val="21"/>
      </w:numPr>
      <w:suppressAutoHyphens w:val="0"/>
      <w:spacing w:before="240" w:after="120"/>
    </w:pPr>
    <w:rPr>
      <w:rFonts w:ascii="Verdana" w:eastAsia="SimSun" w:hAnsi="Verdana" w:cs="Verdana"/>
      <w:sz w:val="18"/>
      <w:szCs w:val="18"/>
      <w:lang w:val="en-GB" w:eastAsia="zh-CN"/>
    </w:rPr>
  </w:style>
  <w:style w:type="paragraph" w:customStyle="1" w:styleId="TableheadingrowsAgency">
    <w:name w:val="Table heading rows (Agency)"/>
    <w:basedOn w:val="BodytextAgency"/>
    <w:rsid w:val="00533DAB"/>
    <w:pPr>
      <w:keepNext/>
    </w:pPr>
    <w:rPr>
      <w:rFonts w:eastAsia="Times New Roman"/>
      <w:b/>
    </w:rPr>
  </w:style>
  <w:style w:type="paragraph" w:customStyle="1" w:styleId="TabletextrowsAgency">
    <w:name w:val="Table text rows (Agency)"/>
    <w:basedOn w:val="Norml"/>
    <w:rsid w:val="00533DAB"/>
    <w:pPr>
      <w:suppressAutoHyphens w:val="0"/>
      <w:spacing w:line="280" w:lineRule="exact"/>
    </w:pPr>
    <w:rPr>
      <w:rFonts w:ascii="Verdana" w:hAnsi="Verdana" w:cs="Verdana"/>
      <w:sz w:val="18"/>
      <w:szCs w:val="18"/>
      <w:lang w:val="en-GB" w:eastAsia="zh-CN"/>
    </w:rPr>
  </w:style>
  <w:style w:type="paragraph" w:customStyle="1" w:styleId="TableFigurenoteAgency">
    <w:name w:val="Table/Figure note (Agency)"/>
    <w:basedOn w:val="BodytextAgency"/>
    <w:next w:val="BodytextAgency"/>
    <w:semiHidden/>
    <w:rsid w:val="00533DAB"/>
    <w:pPr>
      <w:spacing w:before="60" w:after="240" w:line="240" w:lineRule="auto"/>
    </w:pPr>
    <w:rPr>
      <w:sz w:val="16"/>
      <w:szCs w:val="16"/>
    </w:rPr>
  </w:style>
  <w:style w:type="paragraph" w:styleId="TJ1">
    <w:name w:val="toc 1"/>
    <w:basedOn w:val="Norml"/>
    <w:next w:val="BodytextAgency"/>
    <w:locked/>
    <w:rsid w:val="00533DAB"/>
    <w:pPr>
      <w:keepNext/>
      <w:tabs>
        <w:tab w:val="right" w:leader="dot" w:pos="9401"/>
      </w:tabs>
      <w:suppressAutoHyphens w:val="0"/>
      <w:spacing w:before="140" w:after="57" w:line="240" w:lineRule="atLeast"/>
    </w:pPr>
    <w:rPr>
      <w:rFonts w:ascii="Verdana" w:eastAsia="Verdana" w:hAnsi="Verdana" w:cs="Verdana"/>
      <w:b/>
      <w:noProof/>
      <w:sz w:val="22"/>
      <w:szCs w:val="22"/>
      <w:lang w:val="en-GB" w:eastAsia="en-GB"/>
    </w:rPr>
  </w:style>
  <w:style w:type="paragraph" w:styleId="TJ2">
    <w:name w:val="toc 2"/>
    <w:basedOn w:val="Norml"/>
    <w:next w:val="BodytextAgency"/>
    <w:locked/>
    <w:rsid w:val="00533DAB"/>
    <w:pPr>
      <w:tabs>
        <w:tab w:val="right" w:leader="dot" w:pos="9401"/>
      </w:tabs>
      <w:suppressAutoHyphens w:val="0"/>
      <w:spacing w:after="57" w:line="240" w:lineRule="atLeast"/>
    </w:pPr>
    <w:rPr>
      <w:rFonts w:ascii="Verdana" w:eastAsia="Verdana" w:hAnsi="Verdana" w:cs="Verdana"/>
      <w:noProof/>
      <w:sz w:val="20"/>
      <w:szCs w:val="18"/>
      <w:lang w:val="en-GB" w:eastAsia="en-GB"/>
    </w:rPr>
  </w:style>
  <w:style w:type="paragraph" w:styleId="TJ3">
    <w:name w:val="toc 3"/>
    <w:basedOn w:val="Norml"/>
    <w:next w:val="BodytextAgency"/>
    <w:locked/>
    <w:rsid w:val="00533DAB"/>
    <w:pPr>
      <w:tabs>
        <w:tab w:val="right" w:leader="dot" w:pos="9401"/>
      </w:tabs>
      <w:suppressAutoHyphens w:val="0"/>
      <w:spacing w:after="57" w:line="240" w:lineRule="atLeast"/>
    </w:pPr>
    <w:rPr>
      <w:rFonts w:ascii="Verdana" w:eastAsia="Verdana" w:hAnsi="Verdana" w:cs="Verdana"/>
      <w:noProof/>
      <w:sz w:val="20"/>
      <w:szCs w:val="18"/>
      <w:lang w:val="en-GB" w:eastAsia="en-GB"/>
    </w:rPr>
  </w:style>
  <w:style w:type="paragraph" w:styleId="TJ4">
    <w:name w:val="toc 4"/>
    <w:basedOn w:val="Norml"/>
    <w:next w:val="BodytextAgency"/>
    <w:locked/>
    <w:rsid w:val="00533DAB"/>
    <w:pPr>
      <w:tabs>
        <w:tab w:val="right" w:leader="dot" w:pos="9401"/>
      </w:tabs>
      <w:suppressAutoHyphens w:val="0"/>
      <w:spacing w:after="57" w:line="240" w:lineRule="atLeast"/>
    </w:pPr>
    <w:rPr>
      <w:rFonts w:ascii="Verdana" w:eastAsia="SimSun" w:hAnsi="Verdana" w:cs="Verdana"/>
      <w:noProof/>
      <w:sz w:val="20"/>
      <w:szCs w:val="18"/>
      <w:lang w:val="en-GB" w:eastAsia="zh-CN"/>
    </w:rPr>
  </w:style>
  <w:style w:type="paragraph" w:styleId="TJ5">
    <w:name w:val="toc 5"/>
    <w:basedOn w:val="Norml"/>
    <w:next w:val="BodytextAgency"/>
    <w:locked/>
    <w:rsid w:val="00533DAB"/>
    <w:pPr>
      <w:tabs>
        <w:tab w:val="right" w:leader="dot" w:pos="9401"/>
      </w:tabs>
      <w:suppressAutoHyphens w:val="0"/>
      <w:spacing w:after="57" w:line="240" w:lineRule="atLeast"/>
    </w:pPr>
    <w:rPr>
      <w:rFonts w:ascii="Verdana" w:eastAsia="SimSun" w:hAnsi="Verdana" w:cs="Verdana"/>
      <w:noProof/>
      <w:sz w:val="20"/>
      <w:szCs w:val="18"/>
      <w:lang w:val="en-GB" w:eastAsia="zh-CN"/>
    </w:rPr>
  </w:style>
  <w:style w:type="paragraph" w:styleId="TJ6">
    <w:name w:val="toc 6"/>
    <w:basedOn w:val="Norml"/>
    <w:next w:val="BodytextAgency"/>
    <w:autoRedefine/>
    <w:locked/>
    <w:rsid w:val="00533DAB"/>
    <w:pPr>
      <w:suppressAutoHyphens w:val="0"/>
      <w:spacing w:after="57" w:line="240" w:lineRule="exact"/>
    </w:pPr>
    <w:rPr>
      <w:rFonts w:ascii="Verdana" w:hAnsi="Verdana" w:cs="Verdana"/>
      <w:sz w:val="18"/>
      <w:szCs w:val="18"/>
      <w:lang w:val="en-GB" w:eastAsia="zh-CN"/>
    </w:rPr>
  </w:style>
  <w:style w:type="paragraph" w:styleId="TJ7">
    <w:name w:val="toc 7"/>
    <w:basedOn w:val="Norml"/>
    <w:next w:val="BodytextAgency"/>
    <w:locked/>
    <w:rsid w:val="00533DAB"/>
    <w:pPr>
      <w:suppressAutoHyphens w:val="0"/>
      <w:spacing w:after="57" w:line="240" w:lineRule="exact"/>
    </w:pPr>
    <w:rPr>
      <w:rFonts w:ascii="Verdana" w:hAnsi="Verdana" w:cs="Verdana"/>
      <w:sz w:val="18"/>
      <w:szCs w:val="18"/>
      <w:lang w:val="en-GB" w:eastAsia="zh-CN"/>
    </w:rPr>
  </w:style>
  <w:style w:type="paragraph" w:styleId="TJ8">
    <w:name w:val="toc 8"/>
    <w:basedOn w:val="Norml"/>
    <w:next w:val="BodytextAgency"/>
    <w:locked/>
    <w:rsid w:val="00533DAB"/>
    <w:pPr>
      <w:suppressAutoHyphens w:val="0"/>
      <w:spacing w:after="57" w:line="240" w:lineRule="exact"/>
    </w:pPr>
    <w:rPr>
      <w:rFonts w:ascii="Verdana" w:hAnsi="Verdana" w:cs="Verdana"/>
      <w:sz w:val="18"/>
      <w:szCs w:val="18"/>
      <w:lang w:val="en-GB" w:eastAsia="zh-CN"/>
    </w:rPr>
  </w:style>
  <w:style w:type="paragraph" w:styleId="TJ9">
    <w:name w:val="toc 9"/>
    <w:basedOn w:val="Norml"/>
    <w:next w:val="BodytextAgency"/>
    <w:locked/>
    <w:rsid w:val="00533DAB"/>
    <w:pPr>
      <w:suppressAutoHyphens w:val="0"/>
      <w:spacing w:after="57" w:line="240" w:lineRule="exact"/>
    </w:pPr>
    <w:rPr>
      <w:rFonts w:ascii="Verdana" w:hAnsi="Verdana" w:cs="Verdana"/>
      <w:sz w:val="18"/>
      <w:szCs w:val="18"/>
      <w:lang w:val="en-GB" w:eastAsia="zh-CN"/>
    </w:rPr>
  </w:style>
  <w:style w:type="character" w:customStyle="1" w:styleId="NormalAgencyChar">
    <w:name w:val="Normal (Agency) Char"/>
    <w:link w:val="NormalAgency"/>
    <w:rsid w:val="00533DAB"/>
    <w:rPr>
      <w:rFonts w:ascii="Verdana" w:eastAsia="Verdana" w:hAnsi="Verdana" w:cs="Verdana"/>
      <w:sz w:val="18"/>
      <w:szCs w:val="18"/>
      <w:lang w:val="en-GB" w:eastAsia="en-GB"/>
    </w:rPr>
  </w:style>
  <w:style w:type="character" w:customStyle="1" w:styleId="DraftingNotesAgencyChar">
    <w:name w:val="Drafting Notes (Agency) Char"/>
    <w:link w:val="DraftingNotesAgency"/>
    <w:rsid w:val="00533DAB"/>
    <w:rPr>
      <w:rFonts w:ascii="Courier New" w:eastAsia="Verdana" w:hAnsi="Courier New"/>
      <w:i/>
      <w:color w:val="339966"/>
      <w:sz w:val="22"/>
      <w:szCs w:val="18"/>
      <w:lang w:val="en-GB" w:eastAsia="en-GB"/>
    </w:rPr>
  </w:style>
  <w:style w:type="character" w:customStyle="1" w:styleId="BodytextAgencyChar">
    <w:name w:val="Body text (Agency) Char"/>
    <w:link w:val="BodytextAgency"/>
    <w:rsid w:val="00533DAB"/>
    <w:rPr>
      <w:rFonts w:ascii="Verdana" w:eastAsia="Verdana" w:hAnsi="Verdana" w:cs="Verdana"/>
      <w:sz w:val="18"/>
      <w:szCs w:val="18"/>
      <w:lang w:val="en-GB" w:eastAsia="en-GB"/>
    </w:rPr>
  </w:style>
  <w:style w:type="character" w:customStyle="1" w:styleId="No-numheading3AgencyChar">
    <w:name w:val="No-num heading 3 (Agency) Char"/>
    <w:link w:val="No-numheading3Agency"/>
    <w:rsid w:val="00533DAB"/>
    <w:rPr>
      <w:rFonts w:ascii="Verdana" w:eastAsia="Verdana" w:hAnsi="Verdana" w:cs="Arial"/>
      <w:b/>
      <w:bCs/>
      <w:kern w:val="32"/>
      <w:sz w:val="22"/>
      <w:szCs w:val="22"/>
      <w:lang w:val="en-GB" w:eastAsia="en-GB"/>
    </w:rPr>
  </w:style>
  <w:style w:type="numbering" w:styleId="1ai">
    <w:name w:val="Outline List 1"/>
    <w:basedOn w:val="Nemlista"/>
    <w:rsid w:val="00533DAB"/>
    <w:pPr>
      <w:numPr>
        <w:numId w:val="22"/>
      </w:numPr>
    </w:pPr>
  </w:style>
  <w:style w:type="paragraph" w:styleId="Felsorols">
    <w:name w:val="List Bullet"/>
    <w:basedOn w:val="Norml"/>
    <w:rsid w:val="00533DAB"/>
    <w:pPr>
      <w:numPr>
        <w:numId w:val="23"/>
      </w:numPr>
      <w:suppressAutoHyphens w:val="0"/>
    </w:pPr>
    <w:rPr>
      <w:rFonts w:ascii="Verdana" w:eastAsia="SimSun" w:hAnsi="Verdana" w:cs="Verdana"/>
      <w:sz w:val="18"/>
      <w:szCs w:val="18"/>
      <w:lang w:val="en-GB" w:eastAsia="zh-CN"/>
    </w:rPr>
  </w:style>
  <w:style w:type="character" w:customStyle="1" w:styleId="PageNumberAgency0">
    <w:name w:val="Page Number (Agency)"/>
    <w:rsid w:val="00533DAB"/>
    <w:rPr>
      <w:rFonts w:ascii="Verdana" w:hAnsi="Verdana"/>
      <w:sz w:val="14"/>
    </w:rPr>
  </w:style>
  <w:style w:type="paragraph" w:customStyle="1" w:styleId="Paragraph">
    <w:name w:val="Paragraph"/>
    <w:link w:val="ParagraphChar"/>
    <w:uiPriority w:val="99"/>
    <w:rsid w:val="00533DAB"/>
    <w:pPr>
      <w:spacing w:after="240"/>
    </w:pPr>
    <w:rPr>
      <w:rFonts w:ascii="Verdana" w:eastAsia="SimSun" w:hAnsi="Verdana" w:cs="Verdana"/>
      <w:sz w:val="22"/>
      <w:szCs w:val="22"/>
    </w:rPr>
  </w:style>
  <w:style w:type="character" w:customStyle="1" w:styleId="ParagraphChar">
    <w:name w:val="Paragraph Char"/>
    <w:link w:val="Paragraph"/>
    <w:uiPriority w:val="99"/>
    <w:locked/>
    <w:rsid w:val="00533DAB"/>
    <w:rPr>
      <w:rFonts w:ascii="Verdana" w:eastAsia="SimSun" w:hAnsi="Verdana" w:cs="Verdana"/>
      <w:sz w:val="22"/>
      <w:szCs w:val="22"/>
      <w:lang w:val="en-US" w:eastAsia="en-US"/>
    </w:rPr>
  </w:style>
  <w:style w:type="paragraph" w:customStyle="1" w:styleId="Revision1">
    <w:name w:val="Revision1"/>
    <w:hidden/>
    <w:uiPriority w:val="99"/>
    <w:semiHidden/>
    <w:rsid w:val="00533DAB"/>
    <w:rPr>
      <w:rFonts w:ascii="Verdana" w:eastAsia="SimSun" w:hAnsi="Verdana" w:cs="Verdana"/>
      <w:sz w:val="18"/>
      <w:szCs w:val="18"/>
      <w:lang w:val="en-GB" w:eastAsia="zh-CN"/>
    </w:rPr>
  </w:style>
  <w:style w:type="paragraph" w:styleId="Csakszveg">
    <w:name w:val="Plain Text"/>
    <w:basedOn w:val="Norml"/>
    <w:link w:val="CsakszvegChar"/>
    <w:uiPriority w:val="99"/>
    <w:rsid w:val="00533DAB"/>
    <w:pPr>
      <w:suppressAutoHyphens w:val="0"/>
    </w:pPr>
    <w:rPr>
      <w:rFonts w:ascii="Courier New" w:eastAsia="SimSun" w:hAnsi="Courier New" w:cs="Courier New"/>
      <w:sz w:val="20"/>
      <w:lang w:val="en-GB" w:eastAsia="zh-CN"/>
    </w:rPr>
  </w:style>
  <w:style w:type="character" w:customStyle="1" w:styleId="CsakszvegChar">
    <w:name w:val="Csak szöveg Char"/>
    <w:link w:val="Csakszveg"/>
    <w:uiPriority w:val="99"/>
    <w:rsid w:val="00533DAB"/>
    <w:rPr>
      <w:rFonts w:ascii="Courier New" w:eastAsia="SimSun" w:hAnsi="Courier New" w:cs="Courier New"/>
      <w:lang w:val="en-GB" w:eastAsia="zh-CN"/>
    </w:rPr>
  </w:style>
  <w:style w:type="character" w:customStyle="1" w:styleId="PlainTextChar">
    <w:name w:val="Plain Text Char"/>
    <w:rsid w:val="00533DAB"/>
    <w:rPr>
      <w:rFonts w:ascii="Courier New" w:hAnsi="Courier New" w:cs="Courier New"/>
      <w:lang w:eastAsia="zh-CN"/>
    </w:rPr>
  </w:style>
  <w:style w:type="paragraph" w:customStyle="1" w:styleId="Default">
    <w:name w:val="Default"/>
    <w:rsid w:val="00533DAB"/>
    <w:pPr>
      <w:autoSpaceDE w:val="0"/>
      <w:autoSpaceDN w:val="0"/>
      <w:adjustRightInd w:val="0"/>
    </w:pPr>
    <w:rPr>
      <w:rFonts w:ascii="Verdana" w:eastAsia="SimSun" w:hAnsi="Verdana" w:cs="Verdana"/>
      <w:color w:val="000000"/>
      <w:sz w:val="24"/>
      <w:szCs w:val="24"/>
      <w:lang w:val="en-GB" w:eastAsia="en-GB"/>
    </w:rPr>
  </w:style>
  <w:style w:type="paragraph" w:customStyle="1" w:styleId="font5">
    <w:name w:val="font5"/>
    <w:basedOn w:val="Norml"/>
    <w:rsid w:val="00533DAB"/>
    <w:pPr>
      <w:suppressAutoHyphens w:val="0"/>
      <w:spacing w:before="100" w:beforeAutospacing="1" w:after="100" w:afterAutospacing="1"/>
    </w:pPr>
    <w:rPr>
      <w:rFonts w:ascii="Verdana" w:hAnsi="Verdana"/>
      <w:color w:val="000000"/>
      <w:sz w:val="18"/>
      <w:szCs w:val="18"/>
      <w:lang w:val="en-GB" w:eastAsia="en-GB"/>
    </w:rPr>
  </w:style>
  <w:style w:type="paragraph" w:customStyle="1" w:styleId="font6">
    <w:name w:val="font6"/>
    <w:basedOn w:val="Norml"/>
    <w:rsid w:val="00533DAB"/>
    <w:pPr>
      <w:suppressAutoHyphens w:val="0"/>
      <w:spacing w:before="100" w:beforeAutospacing="1" w:after="100" w:afterAutospacing="1"/>
    </w:pPr>
    <w:rPr>
      <w:rFonts w:ascii="Verdana" w:hAnsi="Verdana"/>
      <w:color w:val="000000"/>
      <w:sz w:val="18"/>
      <w:szCs w:val="18"/>
      <w:lang w:val="en-GB" w:eastAsia="en-GB"/>
    </w:rPr>
  </w:style>
  <w:style w:type="paragraph" w:customStyle="1" w:styleId="font7">
    <w:name w:val="font7"/>
    <w:basedOn w:val="Norml"/>
    <w:rsid w:val="00533DAB"/>
    <w:pPr>
      <w:suppressAutoHyphens w:val="0"/>
      <w:spacing w:before="100" w:beforeAutospacing="1" w:after="100" w:afterAutospacing="1"/>
    </w:pPr>
    <w:rPr>
      <w:rFonts w:ascii="Verdana" w:hAnsi="Verdana"/>
      <w:color w:val="FF0000"/>
      <w:sz w:val="18"/>
      <w:szCs w:val="18"/>
      <w:lang w:val="en-GB" w:eastAsia="en-GB"/>
    </w:rPr>
  </w:style>
  <w:style w:type="paragraph" w:customStyle="1" w:styleId="font8">
    <w:name w:val="font8"/>
    <w:basedOn w:val="Norml"/>
    <w:rsid w:val="00533DAB"/>
    <w:pPr>
      <w:suppressAutoHyphens w:val="0"/>
      <w:spacing w:before="100" w:beforeAutospacing="1" w:after="100" w:afterAutospacing="1"/>
    </w:pPr>
    <w:rPr>
      <w:rFonts w:ascii="Verdana" w:hAnsi="Verdana"/>
      <w:color w:val="000000"/>
      <w:sz w:val="18"/>
      <w:szCs w:val="18"/>
      <w:lang w:val="en-GB" w:eastAsia="en-GB"/>
    </w:rPr>
  </w:style>
  <w:style w:type="paragraph" w:customStyle="1" w:styleId="xl66">
    <w:name w:val="xl66"/>
    <w:basedOn w:val="Norml"/>
    <w:rsid w:val="00533DAB"/>
    <w:pPr>
      <w:suppressAutoHyphens w:val="0"/>
      <w:spacing w:before="100" w:beforeAutospacing="1" w:after="100" w:afterAutospacing="1"/>
      <w:textAlignment w:val="center"/>
    </w:pPr>
    <w:rPr>
      <w:rFonts w:ascii="Verdana" w:hAnsi="Verdana"/>
      <w:color w:val="000000"/>
      <w:sz w:val="20"/>
      <w:lang w:val="en-GB" w:eastAsia="en-GB"/>
    </w:rPr>
  </w:style>
  <w:style w:type="paragraph" w:customStyle="1" w:styleId="xl67">
    <w:name w:val="xl67"/>
    <w:basedOn w:val="Norml"/>
    <w:rsid w:val="00533DAB"/>
    <w:pPr>
      <w:suppressAutoHyphens w:val="0"/>
      <w:spacing w:before="100" w:beforeAutospacing="1" w:after="100" w:afterAutospacing="1"/>
      <w:textAlignment w:val="center"/>
    </w:pPr>
    <w:rPr>
      <w:rFonts w:ascii="Verdana" w:hAnsi="Verdana"/>
      <w:color w:val="000000"/>
      <w:sz w:val="20"/>
      <w:lang w:val="en-GB" w:eastAsia="en-GB"/>
    </w:rPr>
  </w:style>
  <w:style w:type="paragraph" w:customStyle="1" w:styleId="xl68">
    <w:name w:val="xl68"/>
    <w:basedOn w:val="Norml"/>
    <w:rsid w:val="00533DAB"/>
    <w:pPr>
      <w:suppressAutoHyphens w:val="0"/>
      <w:spacing w:before="100" w:beforeAutospacing="1" w:after="100" w:afterAutospacing="1"/>
      <w:textAlignment w:val="top"/>
    </w:pPr>
    <w:rPr>
      <w:rFonts w:ascii="Verdana" w:hAnsi="Verdana"/>
      <w:color w:val="000000"/>
      <w:sz w:val="18"/>
      <w:szCs w:val="18"/>
      <w:lang w:val="en-GB" w:eastAsia="en-GB"/>
    </w:rPr>
  </w:style>
  <w:style w:type="paragraph" w:customStyle="1" w:styleId="xl69">
    <w:name w:val="xl69"/>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70">
    <w:name w:val="xl70"/>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71">
    <w:name w:val="xl71"/>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72">
    <w:name w:val="xl72"/>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73">
    <w:name w:val="xl73"/>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color w:val="000000"/>
      <w:sz w:val="18"/>
      <w:szCs w:val="18"/>
      <w:lang w:val="en-GB" w:eastAsia="en-GB"/>
    </w:rPr>
  </w:style>
  <w:style w:type="paragraph" w:customStyle="1" w:styleId="xl74">
    <w:name w:val="xl74"/>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75">
    <w:name w:val="xl75"/>
    <w:basedOn w:val="Norml"/>
    <w:rsid w:val="00533DAB"/>
    <w:pPr>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76">
    <w:name w:val="xl76"/>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val="en-GB" w:eastAsia="en-GB"/>
    </w:rPr>
  </w:style>
  <w:style w:type="paragraph" w:customStyle="1" w:styleId="xl77">
    <w:name w:val="xl77"/>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color w:val="000000"/>
      <w:sz w:val="18"/>
      <w:szCs w:val="18"/>
      <w:lang w:val="en-GB" w:eastAsia="en-GB"/>
    </w:rPr>
  </w:style>
  <w:style w:type="paragraph" w:customStyle="1" w:styleId="xl78">
    <w:name w:val="xl78"/>
    <w:basedOn w:val="Norml"/>
    <w:rsid w:val="00533DAB"/>
    <w:pPr>
      <w:suppressAutoHyphens w:val="0"/>
      <w:spacing w:before="100" w:beforeAutospacing="1" w:after="100" w:afterAutospacing="1"/>
      <w:textAlignment w:val="top"/>
    </w:pPr>
    <w:rPr>
      <w:rFonts w:ascii="Verdana" w:hAnsi="Verdana"/>
      <w:color w:val="000000"/>
      <w:sz w:val="18"/>
      <w:szCs w:val="18"/>
      <w:lang w:val="en-GB" w:eastAsia="en-GB"/>
    </w:rPr>
  </w:style>
  <w:style w:type="paragraph" w:customStyle="1" w:styleId="xl79">
    <w:name w:val="xl79"/>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80">
    <w:name w:val="xl80"/>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81">
    <w:name w:val="xl81"/>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Verdana" w:hAnsi="Verdana"/>
      <w:sz w:val="18"/>
      <w:szCs w:val="18"/>
      <w:lang w:val="en-GB" w:eastAsia="en-GB"/>
    </w:rPr>
  </w:style>
  <w:style w:type="paragraph" w:customStyle="1" w:styleId="xl82">
    <w:name w:val="xl82"/>
    <w:basedOn w:val="Norml"/>
    <w:rsid w:val="00533DA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Verdana" w:hAnsi="Verdana"/>
      <w:sz w:val="18"/>
      <w:szCs w:val="18"/>
      <w:lang w:val="en-GB" w:eastAsia="en-GB"/>
    </w:rPr>
  </w:style>
  <w:style w:type="paragraph" w:customStyle="1" w:styleId="xl83">
    <w:name w:val="xl83"/>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val="en-GB" w:eastAsia="en-GB"/>
    </w:rPr>
  </w:style>
  <w:style w:type="paragraph" w:customStyle="1" w:styleId="xl84">
    <w:name w:val="xl84"/>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val="en-GB" w:eastAsia="en-GB"/>
    </w:rPr>
  </w:style>
  <w:style w:type="paragraph" w:customStyle="1" w:styleId="xl85">
    <w:name w:val="xl85"/>
    <w:basedOn w:val="Norml"/>
    <w:rsid w:val="00533DA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val="en-GB" w:eastAsia="en-GB"/>
    </w:rPr>
  </w:style>
  <w:style w:type="paragraph" w:customStyle="1" w:styleId="ListParagraph1">
    <w:name w:val="List Paragraph1"/>
    <w:basedOn w:val="Norml"/>
    <w:uiPriority w:val="34"/>
    <w:qFormat/>
    <w:rsid w:val="00533DAB"/>
    <w:pPr>
      <w:suppressAutoHyphens w:val="0"/>
      <w:spacing w:after="200" w:line="276" w:lineRule="auto"/>
      <w:ind w:left="720"/>
    </w:pPr>
    <w:rPr>
      <w:rFonts w:ascii="Calibri" w:eastAsia="SimSun" w:hAnsi="Calibri" w:cs="Calibri"/>
      <w:sz w:val="22"/>
      <w:szCs w:val="22"/>
      <w:lang w:val="en-US" w:eastAsia="en-US"/>
    </w:rPr>
  </w:style>
  <w:style w:type="character" w:customStyle="1" w:styleId="hps">
    <w:name w:val="hps"/>
    <w:rsid w:val="00533DAB"/>
    <w:rPr>
      <w:rFonts w:cs="Times New Roman"/>
    </w:rPr>
  </w:style>
  <w:style w:type="numbering" w:customStyle="1" w:styleId="NoList1">
    <w:name w:val="No List1"/>
    <w:next w:val="Nemlista"/>
    <w:uiPriority w:val="99"/>
    <w:semiHidden/>
    <w:unhideWhenUsed/>
    <w:rsid w:val="00533DAB"/>
  </w:style>
  <w:style w:type="character" w:customStyle="1" w:styleId="x1a">
    <w:name w:val="x1a"/>
    <w:rsid w:val="00533DAB"/>
  </w:style>
  <w:style w:type="character" w:styleId="Kiemels2">
    <w:name w:val="Strong"/>
    <w:uiPriority w:val="22"/>
    <w:qFormat/>
    <w:locked/>
    <w:rsid w:val="00533DAB"/>
    <w:rPr>
      <w:b/>
      <w:bCs/>
    </w:rPr>
  </w:style>
  <w:style w:type="paragraph" w:styleId="Szvegtrzs3">
    <w:name w:val="Body Text 3"/>
    <w:basedOn w:val="Norml"/>
    <w:link w:val="Szvegtrzs3Char"/>
    <w:rsid w:val="00533DAB"/>
    <w:pPr>
      <w:suppressAutoHyphens w:val="0"/>
      <w:autoSpaceDE w:val="0"/>
      <w:autoSpaceDN w:val="0"/>
      <w:adjustRightInd w:val="0"/>
      <w:jc w:val="both"/>
    </w:pPr>
    <w:rPr>
      <w:color w:val="0000FF"/>
      <w:sz w:val="22"/>
      <w:szCs w:val="22"/>
      <w:lang w:val="en-GB" w:eastAsia="en-GB"/>
    </w:rPr>
  </w:style>
  <w:style w:type="character" w:customStyle="1" w:styleId="Szvegtrzs3Char">
    <w:name w:val="Szövegtörzs 3 Char"/>
    <w:link w:val="Szvegtrzs3"/>
    <w:rsid w:val="00533DAB"/>
    <w:rPr>
      <w:color w:val="0000FF"/>
      <w:sz w:val="22"/>
      <w:szCs w:val="22"/>
      <w:lang w:val="en-GB" w:eastAsia="en-GB"/>
    </w:rPr>
  </w:style>
  <w:style w:type="paragraph" w:styleId="Szvegtrzsbehzssal2">
    <w:name w:val="Body Text Indent 2"/>
    <w:basedOn w:val="Norml"/>
    <w:link w:val="Szvegtrzsbehzssal2Char"/>
    <w:rsid w:val="00533DAB"/>
    <w:pPr>
      <w:pBdr>
        <w:top w:val="wave" w:sz="6" w:space="0" w:color="auto"/>
        <w:left w:val="wave" w:sz="6" w:space="3" w:color="auto"/>
        <w:bottom w:val="wave" w:sz="6" w:space="1" w:color="auto"/>
        <w:right w:val="wave" w:sz="6" w:space="4" w:color="auto"/>
      </w:pBdr>
      <w:tabs>
        <w:tab w:val="left" w:pos="567"/>
      </w:tabs>
      <w:suppressAutoHyphens w:val="0"/>
      <w:autoSpaceDE w:val="0"/>
      <w:autoSpaceDN w:val="0"/>
      <w:adjustRightInd w:val="0"/>
      <w:spacing w:line="260" w:lineRule="exact"/>
      <w:ind w:left="1134"/>
      <w:jc w:val="both"/>
    </w:pPr>
    <w:rPr>
      <w:b/>
      <w:bCs/>
      <w:color w:val="0000FF"/>
      <w:sz w:val="22"/>
      <w:szCs w:val="22"/>
      <w:lang w:val="en-GB" w:eastAsia="en-US"/>
    </w:rPr>
  </w:style>
  <w:style w:type="character" w:customStyle="1" w:styleId="Szvegtrzsbehzssal2Char">
    <w:name w:val="Szövegtörzs behúzással 2 Char"/>
    <w:link w:val="Szvegtrzsbehzssal2"/>
    <w:rsid w:val="00533DAB"/>
    <w:rPr>
      <w:b/>
      <w:bCs/>
      <w:color w:val="0000FF"/>
      <w:sz w:val="22"/>
      <w:szCs w:val="22"/>
      <w:lang w:val="en-GB" w:eastAsia="en-US"/>
    </w:rPr>
  </w:style>
  <w:style w:type="paragraph" w:styleId="Szvegtrzs2">
    <w:name w:val="Body Text 2"/>
    <w:basedOn w:val="Norml"/>
    <w:link w:val="Szvegtrzs2Char"/>
    <w:rsid w:val="00533DAB"/>
    <w:pPr>
      <w:pBdr>
        <w:top w:val="wave" w:sz="6" w:space="0" w:color="auto"/>
        <w:left w:val="wave" w:sz="6" w:space="3" w:color="auto"/>
        <w:bottom w:val="wave" w:sz="6" w:space="1" w:color="auto"/>
        <w:right w:val="wave" w:sz="6" w:space="4" w:color="auto"/>
      </w:pBdr>
      <w:tabs>
        <w:tab w:val="left" w:pos="567"/>
      </w:tabs>
      <w:suppressAutoHyphens w:val="0"/>
      <w:autoSpaceDE w:val="0"/>
      <w:autoSpaceDN w:val="0"/>
      <w:adjustRightInd w:val="0"/>
      <w:spacing w:line="260" w:lineRule="exact"/>
      <w:jc w:val="both"/>
    </w:pPr>
    <w:rPr>
      <w:b/>
      <w:bCs/>
      <w:color w:val="0000FF"/>
      <w:sz w:val="22"/>
      <w:szCs w:val="22"/>
      <w:u w:val="single"/>
      <w:lang w:val="en-GB" w:eastAsia="en-US"/>
    </w:rPr>
  </w:style>
  <w:style w:type="character" w:customStyle="1" w:styleId="Szvegtrzs2Char">
    <w:name w:val="Szövegtörzs 2 Char"/>
    <w:link w:val="Szvegtrzs2"/>
    <w:rsid w:val="00533DAB"/>
    <w:rPr>
      <w:b/>
      <w:bCs/>
      <w:color w:val="0000FF"/>
      <w:sz w:val="22"/>
      <w:szCs w:val="22"/>
      <w:u w:val="single"/>
      <w:lang w:val="en-GB" w:eastAsia="en-US"/>
    </w:rPr>
  </w:style>
  <w:style w:type="paragraph" w:customStyle="1" w:styleId="EMEAEnBodyText">
    <w:name w:val="EMEA En Body Text"/>
    <w:basedOn w:val="Norml"/>
    <w:rsid w:val="00533DAB"/>
    <w:pPr>
      <w:suppressAutoHyphens w:val="0"/>
      <w:spacing w:before="120" w:after="120"/>
      <w:jc w:val="both"/>
    </w:pPr>
    <w:rPr>
      <w:sz w:val="22"/>
      <w:lang w:val="en-US" w:eastAsia="en-US"/>
    </w:rPr>
  </w:style>
  <w:style w:type="paragraph" w:styleId="Dokumentumtrkp">
    <w:name w:val="Document Map"/>
    <w:basedOn w:val="Norml"/>
    <w:link w:val="DokumentumtrkpChar"/>
    <w:rsid w:val="00533DAB"/>
    <w:pPr>
      <w:shd w:val="clear" w:color="auto" w:fill="000080"/>
      <w:tabs>
        <w:tab w:val="left" w:pos="567"/>
      </w:tabs>
      <w:suppressAutoHyphens w:val="0"/>
      <w:spacing w:line="260" w:lineRule="exact"/>
    </w:pPr>
    <w:rPr>
      <w:rFonts w:ascii="Tahoma" w:hAnsi="Tahoma" w:cs="Tahoma"/>
      <w:sz w:val="22"/>
      <w:lang w:val="en-GB" w:eastAsia="en-US"/>
    </w:rPr>
  </w:style>
  <w:style w:type="character" w:customStyle="1" w:styleId="DokumentumtrkpChar">
    <w:name w:val="Dokumentumtérkép Char"/>
    <w:link w:val="Dokumentumtrkp"/>
    <w:rsid w:val="00533DAB"/>
    <w:rPr>
      <w:rFonts w:ascii="Tahoma" w:hAnsi="Tahoma" w:cs="Tahoma"/>
      <w:sz w:val="22"/>
      <w:shd w:val="clear" w:color="auto" w:fill="000080"/>
      <w:lang w:val="en-GB" w:eastAsia="en-US"/>
    </w:rPr>
  </w:style>
  <w:style w:type="paragraph" w:customStyle="1" w:styleId="AHeader1">
    <w:name w:val="AHeader 1"/>
    <w:basedOn w:val="Norml"/>
    <w:rsid w:val="00533DAB"/>
    <w:pPr>
      <w:numPr>
        <w:numId w:val="25"/>
      </w:numPr>
      <w:suppressAutoHyphens w:val="0"/>
      <w:spacing w:after="120"/>
    </w:pPr>
    <w:rPr>
      <w:rFonts w:ascii="Arial" w:hAnsi="Arial" w:cs="Arial"/>
      <w:b/>
      <w:bCs/>
      <w:lang w:val="en-GB" w:eastAsia="en-US"/>
    </w:rPr>
  </w:style>
  <w:style w:type="paragraph" w:customStyle="1" w:styleId="AHeader2">
    <w:name w:val="AHeader 2"/>
    <w:basedOn w:val="AHeader1"/>
    <w:rsid w:val="00533DAB"/>
    <w:pPr>
      <w:numPr>
        <w:ilvl w:val="1"/>
      </w:numPr>
      <w:tabs>
        <w:tab w:val="clear" w:pos="709"/>
        <w:tab w:val="num" w:pos="360"/>
      </w:tabs>
    </w:pPr>
    <w:rPr>
      <w:sz w:val="22"/>
    </w:rPr>
  </w:style>
  <w:style w:type="paragraph" w:customStyle="1" w:styleId="AHeader3">
    <w:name w:val="AHeader 3"/>
    <w:basedOn w:val="AHeader2"/>
    <w:rsid w:val="00533DAB"/>
    <w:pPr>
      <w:numPr>
        <w:ilvl w:val="2"/>
      </w:numPr>
      <w:tabs>
        <w:tab w:val="clear" w:pos="1276"/>
        <w:tab w:val="num" w:pos="360"/>
      </w:tabs>
    </w:pPr>
  </w:style>
  <w:style w:type="paragraph" w:customStyle="1" w:styleId="AHeader2abc">
    <w:name w:val="AHeader 2 abc"/>
    <w:basedOn w:val="AHeader3"/>
    <w:rsid w:val="00533DAB"/>
    <w:pPr>
      <w:numPr>
        <w:ilvl w:val="3"/>
      </w:numPr>
      <w:tabs>
        <w:tab w:val="clear" w:pos="1276"/>
        <w:tab w:val="num" w:pos="360"/>
      </w:tabs>
      <w:jc w:val="both"/>
    </w:pPr>
    <w:rPr>
      <w:b w:val="0"/>
      <w:bCs w:val="0"/>
    </w:rPr>
  </w:style>
  <w:style w:type="paragraph" w:customStyle="1" w:styleId="AHeader3abc">
    <w:name w:val="AHeader 3 abc"/>
    <w:basedOn w:val="AHeader2abc"/>
    <w:rsid w:val="00533DAB"/>
    <w:pPr>
      <w:numPr>
        <w:ilvl w:val="4"/>
      </w:numPr>
      <w:tabs>
        <w:tab w:val="clear" w:pos="1701"/>
        <w:tab w:val="num" w:pos="360"/>
      </w:tabs>
    </w:pPr>
  </w:style>
  <w:style w:type="paragraph" w:styleId="Szvegtrzsbehzssal3">
    <w:name w:val="Body Text Indent 3"/>
    <w:basedOn w:val="Norml"/>
    <w:link w:val="Szvegtrzsbehzssal3Char"/>
    <w:rsid w:val="00533DAB"/>
    <w:pPr>
      <w:tabs>
        <w:tab w:val="left" w:pos="567"/>
        <w:tab w:val="left" w:pos="1134"/>
      </w:tabs>
      <w:suppressAutoHyphens w:val="0"/>
      <w:autoSpaceDE w:val="0"/>
      <w:autoSpaceDN w:val="0"/>
      <w:adjustRightInd w:val="0"/>
      <w:spacing w:line="260" w:lineRule="exact"/>
      <w:ind w:left="633"/>
      <w:jc w:val="both"/>
    </w:pPr>
    <w:rPr>
      <w:sz w:val="22"/>
      <w:szCs w:val="21"/>
      <w:lang w:val="en-GB" w:eastAsia="en-US"/>
    </w:rPr>
  </w:style>
  <w:style w:type="character" w:customStyle="1" w:styleId="Szvegtrzsbehzssal3Char">
    <w:name w:val="Szövegtörzs behúzással 3 Char"/>
    <w:link w:val="Szvegtrzsbehzssal3"/>
    <w:rsid w:val="00533DAB"/>
    <w:rPr>
      <w:sz w:val="22"/>
      <w:szCs w:val="21"/>
      <w:lang w:val="en-GB" w:eastAsia="en-US"/>
    </w:rPr>
  </w:style>
  <w:style w:type="paragraph" w:customStyle="1" w:styleId="ListBulletLevel1">
    <w:name w:val="List Bullet Level 1"/>
    <w:basedOn w:val="Norml"/>
    <w:rsid w:val="00533DAB"/>
    <w:pPr>
      <w:suppressAutoHyphens w:val="0"/>
      <w:spacing w:before="120"/>
      <w:ind w:left="360" w:hanging="360"/>
    </w:pPr>
    <w:rPr>
      <w:rFonts w:eastAsia="MS Mincho"/>
      <w:color w:val="000000"/>
      <w:sz w:val="22"/>
      <w:szCs w:val="24"/>
      <w:lang w:val="en-US" w:eastAsia="en-US"/>
    </w:rPr>
  </w:style>
  <w:style w:type="paragraph" w:customStyle="1" w:styleId="enumeration">
    <w:name w:val="enumeration"/>
    <w:basedOn w:val="Norml"/>
    <w:rsid w:val="00533DAB"/>
    <w:pPr>
      <w:tabs>
        <w:tab w:val="num" w:pos="567"/>
      </w:tabs>
      <w:suppressAutoHyphens w:val="0"/>
      <w:ind w:left="567" w:hanging="567"/>
    </w:pPr>
    <w:rPr>
      <w:rFonts w:eastAsia="MS Mincho"/>
      <w:sz w:val="22"/>
      <w:szCs w:val="22"/>
      <w:lang w:val="de-DE" w:eastAsia="en-US"/>
    </w:rPr>
  </w:style>
  <w:style w:type="paragraph" w:customStyle="1" w:styleId="CM36">
    <w:name w:val="CM36"/>
    <w:basedOn w:val="Norml"/>
    <w:next w:val="Norml"/>
    <w:uiPriority w:val="99"/>
    <w:rsid w:val="00533DAB"/>
    <w:pPr>
      <w:widowControl w:val="0"/>
      <w:suppressAutoHyphens w:val="0"/>
      <w:autoSpaceDE w:val="0"/>
      <w:autoSpaceDN w:val="0"/>
      <w:adjustRightInd w:val="0"/>
      <w:spacing w:after="400"/>
    </w:pPr>
    <w:rPr>
      <w:szCs w:val="24"/>
      <w:lang w:val="en-US" w:eastAsia="en-US"/>
    </w:rPr>
  </w:style>
  <w:style w:type="paragraph" w:customStyle="1" w:styleId="CM38">
    <w:name w:val="CM38"/>
    <w:basedOn w:val="Norml"/>
    <w:next w:val="Norml"/>
    <w:uiPriority w:val="99"/>
    <w:rsid w:val="00533DAB"/>
    <w:pPr>
      <w:widowControl w:val="0"/>
      <w:suppressAutoHyphens w:val="0"/>
      <w:autoSpaceDE w:val="0"/>
      <w:autoSpaceDN w:val="0"/>
      <w:adjustRightInd w:val="0"/>
      <w:spacing w:after="123"/>
    </w:pPr>
    <w:rPr>
      <w:szCs w:val="24"/>
      <w:lang w:val="en-US" w:eastAsia="en-US"/>
    </w:rPr>
  </w:style>
  <w:style w:type="paragraph" w:customStyle="1" w:styleId="ListBulletLevel2">
    <w:name w:val="List Bullet Level 2"/>
    <w:basedOn w:val="Norml"/>
    <w:rsid w:val="00533DAB"/>
    <w:pPr>
      <w:numPr>
        <w:numId w:val="29"/>
      </w:numPr>
      <w:suppressAutoHyphens w:val="0"/>
      <w:spacing w:before="120"/>
    </w:pPr>
    <w:rPr>
      <w:rFonts w:eastAsia="MS Mincho"/>
      <w:color w:val="000000"/>
      <w:sz w:val="22"/>
      <w:lang w:val="en-US" w:eastAsia="en-US"/>
    </w:rPr>
  </w:style>
  <w:style w:type="paragraph" w:styleId="Listaszerbekezds">
    <w:name w:val="List Paragraph"/>
    <w:basedOn w:val="Norml"/>
    <w:uiPriority w:val="34"/>
    <w:qFormat/>
    <w:rsid w:val="00533DAB"/>
    <w:pPr>
      <w:suppressAutoHyphens w:val="0"/>
      <w:spacing w:after="200" w:line="276" w:lineRule="auto"/>
      <w:ind w:left="720"/>
      <w:contextualSpacing/>
    </w:pPr>
    <w:rPr>
      <w:rFonts w:ascii="Calibri" w:eastAsia="Calibri" w:hAnsi="Calibri"/>
      <w:sz w:val="22"/>
      <w:szCs w:val="22"/>
      <w:lang w:val="en-US" w:eastAsia="en-US"/>
    </w:rPr>
  </w:style>
  <w:style w:type="paragraph" w:customStyle="1" w:styleId="TblTextCenter">
    <w:name w:val="Tbl Text Center"/>
    <w:basedOn w:val="Norml"/>
    <w:link w:val="TblTextCenterCar"/>
    <w:rsid w:val="00533DAB"/>
    <w:pPr>
      <w:suppressAutoHyphens w:val="0"/>
      <w:spacing w:before="60" w:after="60"/>
      <w:jc w:val="center"/>
    </w:pPr>
    <w:rPr>
      <w:rFonts w:eastAsia="MS Gothic"/>
      <w:sz w:val="20"/>
      <w:lang w:val="en-US" w:eastAsia="en-US"/>
    </w:rPr>
  </w:style>
  <w:style w:type="paragraph" w:customStyle="1" w:styleId="TblFigFootnote">
    <w:name w:val="Tbl Fig Footnote"/>
    <w:rsid w:val="00533DAB"/>
    <w:pPr>
      <w:keepLines/>
      <w:adjustRightInd w:val="0"/>
      <w:snapToGrid w:val="0"/>
      <w:spacing w:before="20" w:after="20"/>
    </w:pPr>
    <w:rPr>
      <w:rFonts w:ascii="Arial Narrow" w:eastAsia="MS Gothic" w:hAnsi="Arial Narrow"/>
      <w:sz w:val="18"/>
    </w:rPr>
  </w:style>
  <w:style w:type="paragraph" w:customStyle="1" w:styleId="TblHeadingCenter">
    <w:name w:val="Tbl Heading Center"/>
    <w:basedOn w:val="Norml"/>
    <w:link w:val="TblHeadingCenterChar"/>
    <w:rsid w:val="00533DAB"/>
    <w:pPr>
      <w:suppressAutoHyphens w:val="0"/>
      <w:spacing w:before="60" w:after="60"/>
      <w:jc w:val="center"/>
    </w:pPr>
    <w:rPr>
      <w:rFonts w:eastAsia="MS Gothic" w:cs="Arial"/>
      <w:b/>
      <w:noProof/>
      <w:sz w:val="20"/>
      <w:lang w:val="de-DE" w:eastAsia="en-US"/>
    </w:rPr>
  </w:style>
  <w:style w:type="paragraph" w:customStyle="1" w:styleId="emea">
    <w:name w:val="emea"/>
    <w:aliases w:val="standard"/>
    <w:uiPriority w:val="99"/>
    <w:rsid w:val="00533DAB"/>
    <w:pPr>
      <w:tabs>
        <w:tab w:val="left" w:pos="567"/>
      </w:tabs>
    </w:pPr>
    <w:rPr>
      <w:rFonts w:eastAsia="MS Mincho"/>
      <w:sz w:val="22"/>
      <w:szCs w:val="22"/>
      <w:lang w:val="de-DE" w:eastAsia="en-GB"/>
    </w:rPr>
  </w:style>
  <w:style w:type="paragraph" w:customStyle="1" w:styleId="Corpsdetexte">
    <w:name w:val="@ Corps de texte"/>
    <w:basedOn w:val="Norml"/>
    <w:qFormat/>
    <w:rsid w:val="00533DAB"/>
    <w:pPr>
      <w:suppressAutoHyphens w:val="0"/>
      <w:spacing w:before="120"/>
    </w:pPr>
    <w:rPr>
      <w:rFonts w:ascii="Calibri" w:eastAsia="MS Mincho" w:hAnsi="Calibri"/>
      <w:color w:val="000000"/>
      <w:w w:val="105"/>
      <w:szCs w:val="24"/>
      <w:lang w:val="en-GB" w:eastAsia="en-US"/>
    </w:rPr>
  </w:style>
  <w:style w:type="paragraph" w:customStyle="1" w:styleId="Listeapuce">
    <w:name w:val="@ Liste a puce"/>
    <w:basedOn w:val="Norml"/>
    <w:qFormat/>
    <w:rsid w:val="00533DAB"/>
    <w:pPr>
      <w:suppressAutoHyphens w:val="0"/>
      <w:spacing w:before="120"/>
    </w:pPr>
    <w:rPr>
      <w:rFonts w:ascii="Calibri" w:eastAsia="MS Mincho" w:hAnsi="Calibri"/>
      <w:color w:val="000000"/>
      <w:szCs w:val="24"/>
      <w:lang w:val="en-GB" w:eastAsia="en-US"/>
    </w:rPr>
  </w:style>
  <w:style w:type="character" w:customStyle="1" w:styleId="ReplaceText">
    <w:name w:val="Replace Text"/>
    <w:rsid w:val="00533DAB"/>
    <w:rPr>
      <w:color w:val="FF00FF"/>
    </w:rPr>
  </w:style>
  <w:style w:type="character" w:customStyle="1" w:styleId="TblTextCenterCar">
    <w:name w:val="Tbl Text Center Car"/>
    <w:link w:val="TblTextCenter"/>
    <w:rsid w:val="00533DAB"/>
    <w:rPr>
      <w:rFonts w:eastAsia="MS Gothic"/>
      <w:lang w:val="en-US" w:eastAsia="en-US"/>
    </w:rPr>
  </w:style>
  <w:style w:type="paragraph" w:styleId="NormlWeb">
    <w:name w:val="Normal (Web)"/>
    <w:basedOn w:val="Norml"/>
    <w:uiPriority w:val="99"/>
    <w:unhideWhenUsed/>
    <w:rsid w:val="00533DAB"/>
    <w:pPr>
      <w:suppressAutoHyphens w:val="0"/>
      <w:spacing w:before="100" w:beforeAutospacing="1" w:after="100" w:afterAutospacing="1" w:line="336" w:lineRule="atLeast"/>
    </w:pPr>
    <w:rPr>
      <w:color w:val="333333"/>
      <w:sz w:val="41"/>
      <w:szCs w:val="41"/>
      <w:lang w:val="en-GB" w:eastAsia="en-GB"/>
    </w:rPr>
  </w:style>
  <w:style w:type="character" w:styleId="Kiemels">
    <w:name w:val="Emphasis"/>
    <w:uiPriority w:val="20"/>
    <w:qFormat/>
    <w:locked/>
    <w:rsid w:val="00533DAB"/>
    <w:rPr>
      <w:b/>
      <w:bCs/>
      <w:i w:val="0"/>
      <w:iCs w:val="0"/>
    </w:rPr>
  </w:style>
  <w:style w:type="character" w:customStyle="1" w:styleId="st1">
    <w:name w:val="st1"/>
    <w:rsid w:val="00533DAB"/>
  </w:style>
  <w:style w:type="character" w:customStyle="1" w:styleId="DocsubtitleAgencyChar">
    <w:name w:val="Doc subtitle (Agency) Char"/>
    <w:link w:val="DocsubtitleAgency"/>
    <w:rsid w:val="00533DAB"/>
    <w:rPr>
      <w:rFonts w:ascii="Verdana" w:eastAsia="Verdana" w:hAnsi="Verdana" w:cs="Verdana"/>
      <w:sz w:val="24"/>
      <w:szCs w:val="24"/>
      <w:lang w:val="en-GB" w:eastAsia="en-GB"/>
    </w:rPr>
  </w:style>
  <w:style w:type="character" w:customStyle="1" w:styleId="No-numheading2AgencyChar">
    <w:name w:val="No-num heading 2 (Agency) Char"/>
    <w:link w:val="No-numheading2Agency"/>
    <w:rsid w:val="00533DAB"/>
    <w:rPr>
      <w:rFonts w:ascii="Verdana" w:eastAsia="Verdana" w:hAnsi="Verdana" w:cs="Arial"/>
      <w:b/>
      <w:bCs/>
      <w:i/>
      <w:kern w:val="32"/>
      <w:sz w:val="22"/>
      <w:szCs w:val="22"/>
      <w:lang w:val="en-GB" w:eastAsia="en-GB"/>
    </w:rPr>
  </w:style>
  <w:style w:type="character" w:customStyle="1" w:styleId="No-numheading1AgencyChar">
    <w:name w:val="No-num heading 1 (Agency) Char"/>
    <w:link w:val="No-numheading1Agency"/>
    <w:rsid w:val="00533DAB"/>
    <w:rPr>
      <w:rFonts w:ascii="Verdana" w:eastAsia="Verdana" w:hAnsi="Verdana" w:cs="Arial"/>
      <w:b/>
      <w:bCs/>
      <w:kern w:val="32"/>
      <w:sz w:val="27"/>
      <w:szCs w:val="27"/>
      <w:lang w:val="en-GB" w:eastAsia="en-GB"/>
    </w:rPr>
  </w:style>
  <w:style w:type="character" w:customStyle="1" w:styleId="StyleItalic">
    <w:name w:val="Style Italic"/>
    <w:semiHidden/>
    <w:rsid w:val="00533DAB"/>
    <w:rPr>
      <w:i/>
      <w:iCs/>
    </w:rPr>
  </w:style>
  <w:style w:type="character" w:customStyle="1" w:styleId="tgc">
    <w:name w:val="_tgc"/>
    <w:rsid w:val="00533DAB"/>
  </w:style>
  <w:style w:type="paragraph" w:styleId="Normlbehzs">
    <w:name w:val="Normal Indent"/>
    <w:basedOn w:val="Norml"/>
    <w:link w:val="NormlbehzsChar"/>
    <w:rsid w:val="00533DAB"/>
    <w:pPr>
      <w:suppressAutoHyphens w:val="0"/>
      <w:spacing w:after="120"/>
      <w:ind w:left="720"/>
    </w:pPr>
    <w:rPr>
      <w:sz w:val="22"/>
      <w:lang w:val="en-GB" w:eastAsia="en-GB"/>
    </w:rPr>
  </w:style>
  <w:style w:type="character" w:customStyle="1" w:styleId="NormlbehzsChar">
    <w:name w:val="Normál behúzás Char"/>
    <w:link w:val="Normlbehzs"/>
    <w:locked/>
    <w:rsid w:val="00533DAB"/>
    <w:rPr>
      <w:sz w:val="22"/>
      <w:lang w:val="en-GB" w:eastAsia="en-GB"/>
    </w:rPr>
  </w:style>
  <w:style w:type="paragraph" w:styleId="Kpalrs">
    <w:name w:val="caption"/>
    <w:aliases w:val="Bayer Caption,Figure A. Char,Lengende"/>
    <w:basedOn w:val="Norml"/>
    <w:next w:val="Norml"/>
    <w:link w:val="KpalrsChar"/>
    <w:uiPriority w:val="99"/>
    <w:unhideWhenUsed/>
    <w:qFormat/>
    <w:locked/>
    <w:rsid w:val="000E37D9"/>
    <w:pPr>
      <w:widowControl w:val="0"/>
      <w:tabs>
        <w:tab w:val="left" w:pos="567"/>
      </w:tabs>
      <w:suppressAutoHyphens w:val="0"/>
      <w:adjustRightInd w:val="0"/>
      <w:spacing w:line="260" w:lineRule="exact"/>
      <w:jc w:val="both"/>
      <w:textAlignment w:val="baseline"/>
    </w:pPr>
    <w:rPr>
      <w:b/>
      <w:bCs/>
      <w:sz w:val="20"/>
      <w:lang w:val="en-GB" w:eastAsia="en-US"/>
    </w:rPr>
  </w:style>
  <w:style w:type="paragraph" w:customStyle="1" w:styleId="TblTextLeft">
    <w:name w:val="Tbl Text Left"/>
    <w:rsid w:val="000E37D9"/>
    <w:pPr>
      <w:spacing w:before="60" w:after="60"/>
    </w:pPr>
    <w:rPr>
      <w:rFonts w:ascii="Arial Narrow" w:eastAsia="MS Gothic" w:hAnsi="Arial Narrow"/>
    </w:rPr>
  </w:style>
  <w:style w:type="character" w:customStyle="1" w:styleId="TblHeadingCenterChar">
    <w:name w:val="Tbl Heading Center Char"/>
    <w:link w:val="TblHeadingCenter"/>
    <w:locked/>
    <w:rsid w:val="000E37D9"/>
    <w:rPr>
      <w:rFonts w:eastAsia="MS Gothic" w:cs="Arial"/>
      <w:b/>
      <w:noProof/>
      <w:lang w:val="de-DE" w:eastAsia="en-US"/>
    </w:rPr>
  </w:style>
  <w:style w:type="character" w:customStyle="1" w:styleId="KpalrsChar">
    <w:name w:val="Képaláírás Char"/>
    <w:aliases w:val="Bayer Caption Char,Figure A. Char Char,Lengende Char"/>
    <w:link w:val="Kpalrs"/>
    <w:uiPriority w:val="99"/>
    <w:locked/>
    <w:rsid w:val="000E37D9"/>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268397664">
      <w:bodyDiv w:val="1"/>
      <w:marLeft w:val="0"/>
      <w:marRight w:val="0"/>
      <w:marTop w:val="0"/>
      <w:marBottom w:val="0"/>
      <w:divBdr>
        <w:top w:val="none" w:sz="0" w:space="0" w:color="auto"/>
        <w:left w:val="none" w:sz="0" w:space="0" w:color="auto"/>
        <w:bottom w:val="none" w:sz="0" w:space="0" w:color="auto"/>
        <w:right w:val="none" w:sz="0" w:space="0" w:color="auto"/>
      </w:divBdr>
    </w:div>
    <w:div w:id="141114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dailymed.nlm.nih.gov/dailymed/drugInfo.cfm?setid=de6fb917-a94a-41ea-9d7d-937d4080ffcd&amp;audience=consum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ailymed.nlm.nih.gov/dailymed/drugInfo.cfm?setid=de6fb917-a94a-41ea-9d7d-937d4080ffcd&amp;audience=consumer"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4AB7A060C945448CEABB0B139D10FB" ma:contentTypeVersion="9" ma:contentTypeDescription="Create a new document." ma:contentTypeScope="" ma:versionID="74fdaa82f9b66e02d3a902999fcf9665">
  <xsd:schema xmlns:xsd="http://www.w3.org/2001/XMLSchema" xmlns:xs="http://www.w3.org/2001/XMLSchema" xmlns:p="http://schemas.microsoft.com/office/2006/metadata/properties" xmlns:ns2="309082cd-30e8-447c-bf0d-3f95181323f7" xmlns:ns3="99c4cc1b-3610-4939-846b-234c7bae27fd" targetNamespace="http://schemas.microsoft.com/office/2006/metadata/properties" ma:root="true" ma:fieldsID="8a26e68782534193336d508d0ca78429" ns2:_="" ns3:_="">
    <xsd:import namespace="309082cd-30e8-447c-bf0d-3f95181323f7"/>
    <xsd:import namespace="99c4cc1b-3610-4939-846b-234c7bae27f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082cd-30e8-447c-bf0d-3f95181323f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c4cc1b-3610-4939-846b-234c7bae27f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BillingMetadata" ma:index="1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3AA4D7-C987-400C-852D-44F47AADD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082cd-30e8-447c-bf0d-3f95181323f7"/>
    <ds:schemaRef ds:uri="99c4cc1b-3610-4939-846b-234c7bae27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37B4A4-0736-4BF1-B977-3E3AB42AE2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64FE789-62EE-4F8E-9EB2-CAE4C1E48746}">
  <ds:schemaRefs>
    <ds:schemaRef ds:uri="http://schemas.microsoft.com/sharepoint/v3/contenttype/forms"/>
  </ds:schemaRefs>
</ds:datastoreItem>
</file>

<file path=docMetadata/LabelInfo.xml><?xml version="1.0" encoding="utf-8"?>
<clbl:labelList xmlns:clbl="http://schemas.microsoft.com/office/2020/mipLabelMetadata">
  <clbl:label id="{9e3dcb88-8425-4e1d-b1a3-bd5572915bbc}" enabled="1" method="Privileged" siteId="{aca3c8d6-aa71-4e1a-a10e-03572fc58c0b}" contentBits="1" removed="0"/>
</clbl:labelList>
</file>

<file path=docProps/app.xml><?xml version="1.0" encoding="utf-8"?>
<Properties xmlns="http://schemas.openxmlformats.org/officeDocument/2006/extended-properties" xmlns:vt="http://schemas.openxmlformats.org/officeDocument/2006/docPropsVTypes">
  <Template>Normal</Template>
  <TotalTime>20</TotalTime>
  <Pages>24</Pages>
  <Words>9401</Words>
  <Characters>66242</Characters>
  <Application>Microsoft Office Word</Application>
  <DocSecurity>0</DocSecurity>
  <Lines>552</Lines>
  <Paragraphs>150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sanofi-aventis</Company>
  <LinksUpToDate>false</LinksUpToDate>
  <CharactersWithSpaces>75493</CharactersWithSpaces>
  <SharedDoc>false</SharedDoc>
  <HLinks>
    <vt:vector size="18" baseType="variant">
      <vt:variant>
        <vt:i4>4587587</vt:i4>
      </vt:variant>
      <vt:variant>
        <vt:i4>6</vt:i4>
      </vt:variant>
      <vt:variant>
        <vt:i4>0</vt:i4>
      </vt:variant>
      <vt:variant>
        <vt:i4>5</vt:i4>
      </vt:variant>
      <vt:variant>
        <vt:lpwstr>http://dailymed.nlm.nih.gov/dailymed/drugInfo.cfm?setid=de6fb917-a94a-41ea-9d7d-937d4080ffcd&amp;audience=consumer</vt:lpwstr>
      </vt:variant>
      <vt:variant>
        <vt:lpwstr>footnote-40</vt:lpwstr>
      </vt:variant>
      <vt:variant>
        <vt:i4>4259907</vt:i4>
      </vt:variant>
      <vt:variant>
        <vt:i4>3</vt:i4>
      </vt:variant>
      <vt:variant>
        <vt:i4>0</vt:i4>
      </vt:variant>
      <vt:variant>
        <vt:i4>5</vt:i4>
      </vt:variant>
      <vt:variant>
        <vt:lpwstr>http://dailymed.nlm.nih.gov/dailymed/drugInfo.cfm?setid=de6fb917-a94a-41ea-9d7d-937d4080ffcd&amp;audience=consumer</vt:lpwstr>
      </vt:variant>
      <vt:variant>
        <vt:lpwstr>footnote-32</vt:lpwstr>
      </vt: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Hegedűs Kornélia</dc:creator>
  <cp:keywords/>
  <cp:lastModifiedBy>HU_OGYI_7.1</cp:lastModifiedBy>
  <cp:revision>6</cp:revision>
  <cp:lastPrinted>2022-05-10T10:14:00Z</cp:lastPrinted>
  <dcterms:created xsi:type="dcterms:W3CDTF">2026-08-08T09:44:00Z</dcterms:created>
  <dcterms:modified xsi:type="dcterms:W3CDTF">2026-08-31T09:39:00Z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9e3dcb88-8425-4e1d-b1a3-bd5572915bbc_Enabled">
    <vt:lpwstr>true</vt:lpwstr>
  </property>
  <property fmtid="{D5CDD505-2E9C-101B-9397-08002B2CF9AE}" pid="4" name="MSIP_Label_9e3dcb88-8425-4e1d-b1a3-bd5572915bbc_SetDate">
    <vt:lpwstr>2026-08-06T10:04:37Z</vt:lpwstr>
  </property>
  <property fmtid="{D5CDD505-2E9C-101B-9397-08002B2CF9AE}" pid="5" name="MSIP_Label_9e3dcb88-8425-4e1d-b1a3-bd5572915bbc_Method">
    <vt:lpwstr>Standard</vt:lpwstr>
  </property>
  <property fmtid="{D5CDD505-2E9C-101B-9397-08002B2CF9AE}" pid="6" name="MSIP_Label_9e3dcb88-8425-4e1d-b1a3-bd5572915bbc_Name">
    <vt:lpwstr>Internal</vt:lpwstr>
  </property>
  <property fmtid="{D5CDD505-2E9C-101B-9397-08002B2CF9AE}" pid="7" name="MSIP_Label_9e3dcb88-8425-4e1d-b1a3-bd5572915bbc_SiteId">
    <vt:lpwstr>aca3c8d6-aa71-4e1a-a10e-03572fc58c0b</vt:lpwstr>
  </property>
  <property fmtid="{D5CDD505-2E9C-101B-9397-08002B2CF9AE}" pid="8" name="MSIP_Label_9e3dcb88-8425-4e1d-b1a3-bd5572915bbc_ActionId">
    <vt:lpwstr>190a71ed-aadd-4843-83d5-f48323666f95</vt:lpwstr>
  </property>
  <property fmtid="{D5CDD505-2E9C-101B-9397-08002B2CF9AE}" pid="9" name="MSIP_Label_9e3dcb88-8425-4e1d-b1a3-bd5572915bbc_ContentBits">
    <vt:lpwstr>0</vt:lpwstr>
  </property>
  <property fmtid="{D5CDD505-2E9C-101B-9397-08002B2CF9AE}" pid="10" name="ContentTypeId">
    <vt:lpwstr>0x010100924AB7A060C945448CEABB0B139D10FB</vt:lpwstr>
  </property>
</Properties>
</file>